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20"/>
          <w:szCs w:val="20"/>
        </w:rPr>
        <w:jc w:val="left"/>
        <w:spacing w:line="200" w:lineRule="exact"/>
      </w:pPr>
      <w:r>
        <w:pict>
          <v:shape style="position:absolute;margin-left:-1.01507pt;margin-top:-1.06935pt;width:597.309pt;height:544.974pt;mso-position-horizontal-relative:page;mso-position-vertical-relative:page;z-index:-501" type="#_x0000_t75">
            <v:imagedata o:title="" r:id="rId4"/>
          </v:shape>
        </w:pict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8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96"/>
          <w:szCs w:val="96"/>
        </w:rPr>
        <w:jc w:val="left"/>
        <w:spacing w:line="1620" w:lineRule="exact"/>
        <w:ind w:left="140"/>
      </w:pPr>
      <w:r>
        <w:rPr>
          <w:rFonts w:ascii="Times New Roman" w:cs="Times New Roman" w:eastAsia="Times New Roman" w:hAnsi="Times New Roman"/>
          <w:color w:val="00E8C1"/>
          <w:position w:val="4"/>
          <w:sz w:val="170"/>
          <w:szCs w:val="170"/>
        </w:rPr>
        <w:t>XLP </w:t>
      </w:r>
      <w:r>
        <w:rPr>
          <w:rFonts w:ascii="Times New Roman" w:cs="Times New Roman" w:eastAsia="Times New Roman" w:hAnsi="Times New Roman"/>
          <w:color w:val="00E8C1"/>
          <w:position w:val="4"/>
          <w:sz w:val="96"/>
          <w:szCs w:val="96"/>
        </w:rPr>
        <w:t>51x</w:t>
      </w:r>
      <w:r>
        <w:rPr>
          <w:rFonts w:ascii="Times New Roman" w:cs="Times New Roman" w:eastAsia="Times New Roman" w:hAnsi="Times New Roman"/>
          <w:color w:val="000000"/>
          <w:position w:val="0"/>
          <w:sz w:val="96"/>
          <w:szCs w:val="96"/>
        </w:rPr>
      </w:r>
    </w:p>
    <w:p>
      <w:pPr>
        <w:rPr>
          <w:rFonts w:ascii="Times New Roman" w:cs="Times New Roman" w:eastAsia="Times New Roman" w:hAnsi="Times New Roman"/>
          <w:sz w:val="40"/>
          <w:szCs w:val="40"/>
        </w:rPr>
        <w:jc w:val="left"/>
        <w:spacing w:line="420" w:lineRule="exact"/>
        <w:ind w:left="140"/>
      </w:pPr>
      <w:r>
        <w:rPr>
          <w:rFonts w:ascii="Times New Roman" w:cs="Times New Roman" w:eastAsia="Times New Roman" w:hAnsi="Times New Roman"/>
          <w:sz w:val="40"/>
          <w:szCs w:val="40"/>
        </w:rPr>
        <w:t>LABEL PRINTING AS YOU EXPECT IT</w:t>
      </w:r>
      <w:r>
        <w:rPr>
          <w:rFonts w:ascii="Times New Roman" w:cs="Times New Roman" w:eastAsia="Times New Roman" w:hAnsi="Times New Roman"/>
          <w:sz w:val="40"/>
          <w:szCs w:val="40"/>
        </w:rPr>
      </w:r>
    </w:p>
    <w:p>
      <w:pPr>
        <w:rPr>
          <w:sz w:val="18"/>
          <w:szCs w:val="18"/>
        </w:rPr>
        <w:jc w:val="left"/>
        <w:spacing w:before="3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12"/>
        <w:ind w:left="117"/>
      </w:pPr>
      <w:r>
        <w:rPr>
          <w:rFonts w:ascii="Times New Roman" w:cs="Times New Roman" w:eastAsia="Times New Roman" w:hAnsi="Times New Roman"/>
          <w:sz w:val="28"/>
          <w:szCs w:val="28"/>
        </w:rPr>
        <w:t>•   Great print performance – for any size of fonts and barcodes</w:t>
      </w:r>
      <w:r>
        <w:rPr>
          <w:rFonts w:ascii="Times New Roman" w:cs="Times New Roman" w:eastAsia="Times New Roman" w:hAnsi="Times New Roman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70"/>
        <w:ind w:left="117"/>
      </w:pPr>
      <w:r>
        <w:rPr>
          <w:rFonts w:ascii="Times New Roman" w:cs="Times New Roman" w:eastAsia="Times New Roman" w:hAnsi="Times New Roman"/>
          <w:sz w:val="28"/>
          <w:szCs w:val="28"/>
        </w:rPr>
        <w:t>•   For low and medium volume printing</w:t>
      </w:r>
      <w:r>
        <w:rPr>
          <w:rFonts w:ascii="Times New Roman" w:cs="Times New Roman" w:eastAsia="Times New Roman" w:hAnsi="Times New Roman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70"/>
        <w:ind w:left="117"/>
      </w:pPr>
      <w:r>
        <w:pict>
          <v:shape style="position:absolute;margin-left:421.059pt;margin-top:750.973pt;width:148.064pt;height:66.552pt;mso-position-horizontal-relative:page;mso-position-vertical-relative:page;z-index:-502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8"/>
          <w:szCs w:val="28"/>
        </w:rPr>
        <w:t>•   Perfect fit for many label applications</w:t>
      </w:r>
      <w:r>
        <w:rPr>
          <w:rFonts w:ascii="Times New Roman" w:cs="Times New Roman" w:eastAsia="Times New Roman" w:hAnsi="Times New Roman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70"/>
        <w:ind w:left="117"/>
      </w:pPr>
      <w:r>
        <w:rPr>
          <w:rFonts w:ascii="Times New Roman" w:cs="Times New Roman" w:eastAsia="Times New Roman" w:hAnsi="Times New Roman"/>
          <w:sz w:val="28"/>
          <w:szCs w:val="28"/>
        </w:rPr>
        <w:t>•   Ready for newest digital requirements</w:t>
      </w:r>
      <w:r>
        <w:rPr>
          <w:rFonts w:ascii="Times New Roman" w:cs="Times New Roman" w:eastAsia="Times New Roman" w:hAnsi="Times New Roman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8"/>
          <w:szCs w:val="28"/>
        </w:rPr>
        <w:jc w:val="left"/>
        <w:spacing w:before="70"/>
        <w:ind w:left="117"/>
        <w:sectPr>
          <w:type w:val="continuous"/>
          <w:pgSz w:h="16840" w:w="11920"/>
          <w:pgMar w:bottom="280" w:left="820" w:right="420" w:top="1560"/>
        </w:sectPr>
      </w:pPr>
      <w:r>
        <w:rPr>
          <w:rFonts w:ascii="Times New Roman" w:cs="Times New Roman" w:eastAsia="Times New Roman" w:hAnsi="Times New Roman"/>
          <w:sz w:val="28"/>
          <w:szCs w:val="28"/>
        </w:rPr>
        <w:t>•   Best price performance ratio</w:t>
      </w:r>
      <w:r>
        <w:rPr>
          <w:rFonts w:ascii="Times New Roman" w:cs="Times New Roman" w:eastAsia="Times New Roman" w:hAnsi="Times New Roman"/>
          <w:sz w:val="28"/>
          <w:szCs w:val="28"/>
        </w:rPr>
      </w:r>
    </w:p>
    <w:p>
      <w:pPr>
        <w:rPr>
          <w:sz w:val="10"/>
          <w:szCs w:val="10"/>
        </w:rPr>
        <w:jc w:val="left"/>
        <w:spacing w:before="2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6840" w:orient="landscape" w:w="23820"/>
          <w:pgMar w:bottom="280" w:left="420" w:right="320" w:top="4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left"/>
        <w:ind w:left="111"/>
      </w:pPr>
      <w:r>
        <w:rPr>
          <w:rFonts w:ascii="Times New Roman" w:cs="Times New Roman" w:eastAsia="Times New Roman" w:hAnsi="Times New Roman"/>
          <w:color w:val="00E8C1"/>
          <w:sz w:val="44"/>
          <w:szCs w:val="44"/>
        </w:rPr>
        <w:t>THE INDUSTRIAL LABEL PRINTER</w:t>
      </w:r>
      <w:r>
        <w:rPr>
          <w:rFonts w:ascii="Times New Roman" w:cs="Times New Roman" w:eastAsia="Times New Roman" w:hAnsi="Times New Roman"/>
          <w:color w:val="00000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44"/>
          <w:szCs w:val="44"/>
        </w:rPr>
        <w:jc w:val="left"/>
        <w:spacing w:before="78" w:line="500" w:lineRule="exact"/>
        <w:ind w:left="111"/>
      </w:pPr>
      <w:r>
        <w:rPr>
          <w:rFonts w:ascii="Times New Roman" w:cs="Times New Roman" w:eastAsia="Times New Roman" w:hAnsi="Times New Roman"/>
          <w:color w:val="00E8C1"/>
          <w:position w:val="-1"/>
          <w:sz w:val="44"/>
          <w:szCs w:val="44"/>
        </w:rPr>
        <w:t>FOR BARCODES, FONTS AND GRAPHICS</w:t>
      </w:r>
      <w:r>
        <w:rPr>
          <w:rFonts w:ascii="Times New Roman" w:cs="Times New Roman" w:eastAsia="Times New Roman" w:hAnsi="Times New Roman"/>
          <w:color w:val="000000"/>
          <w:position w:val="0"/>
          <w:sz w:val="44"/>
          <w:szCs w:val="44"/>
        </w:rPr>
      </w:r>
    </w:p>
    <w:p>
      <w:pPr>
        <w:rPr>
          <w:rFonts w:ascii="Times New Roman" w:cs="Times New Roman" w:eastAsia="Times New Roman" w:hAnsi="Times New Roman"/>
          <w:sz w:val="42"/>
          <w:szCs w:val="42"/>
        </w:rPr>
        <w:jc w:val="center"/>
        <w:spacing w:line="480" w:lineRule="exact"/>
        <w:ind w:left="1195" w:right="3710"/>
      </w:pPr>
      <w:r>
        <w:br w:type="column"/>
      </w:r>
      <w:r>
        <w:rPr>
          <w:rFonts w:ascii="Times New Roman" w:cs="Times New Roman" w:eastAsia="Times New Roman" w:hAnsi="Times New Roman"/>
          <w:position w:val="-1"/>
          <w:sz w:val="42"/>
          <w:szCs w:val="42"/>
        </w:rPr>
        <w:t>SO MANY OPTIONS</w:t>
      </w:r>
      <w:r>
        <w:rPr>
          <w:rFonts w:ascii="Times New Roman" w:cs="Times New Roman" w:eastAsia="Times New Roman" w:hAnsi="Times New Roman"/>
          <w:position w:val="0"/>
          <w:sz w:val="42"/>
          <w:szCs w:val="42"/>
        </w:rPr>
      </w:r>
    </w:p>
    <w:p>
      <w:pPr>
        <w:rPr>
          <w:rFonts w:ascii="Times New Roman" w:cs="Times New Roman" w:eastAsia="Times New Roman" w:hAnsi="Times New Roman"/>
          <w:sz w:val="32"/>
          <w:szCs w:val="32"/>
        </w:rPr>
        <w:jc w:val="center"/>
        <w:spacing w:before="51"/>
        <w:ind w:left="-44" w:right="2470"/>
        <w:sectPr>
          <w:type w:val="continuous"/>
          <w:pgSz w:h="16840" w:orient="landscape" w:w="23820"/>
          <w:pgMar w:bottom="280" w:left="420" w:right="320" w:top="1560"/>
          <w:cols w:equalWidth="off" w:num="2">
            <w:col w:space="3104" w:w="11204"/>
            <w:col w:w="8772"/>
          </w:cols>
        </w:sectPr>
      </w:pPr>
      <w:r>
        <w:rPr>
          <w:rFonts w:ascii="Times New Roman" w:cs="Times New Roman" w:eastAsia="Times New Roman" w:hAnsi="Times New Roman"/>
          <w:sz w:val="32"/>
          <w:szCs w:val="32"/>
        </w:rPr>
        <w:t>THE RIGHT CHOICE FOR YOUR APPLICATION</w:t>
      </w:r>
      <w:r>
        <w:rPr>
          <w:rFonts w:ascii="Times New Roman" w:cs="Times New Roman" w:eastAsia="Times New Roman" w:hAnsi="Times New Roman"/>
          <w:sz w:val="32"/>
          <w:szCs w:val="32"/>
        </w:rPr>
      </w:r>
    </w:p>
    <w:p>
      <w:pPr>
        <w:rPr>
          <w:sz w:val="28"/>
          <w:szCs w:val="28"/>
        </w:rPr>
        <w:jc w:val="left"/>
        <w:spacing w:before="11" w:line="280" w:lineRule="exact"/>
        <w:sectPr>
          <w:type w:val="continuous"/>
          <w:pgSz w:h="16840" w:orient="landscape" w:w="23820"/>
          <w:pgMar w:bottom="280" w:left="420" w:right="320" w:top="1560"/>
        </w:sectPr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5"/>
          <w:szCs w:val="25"/>
        </w:rPr>
        <w:jc w:val="left"/>
        <w:spacing w:before="17" w:line="250" w:lineRule="auto"/>
        <w:ind w:left="111" w:right="210"/>
      </w:pPr>
      <w:r>
        <w:pict>
          <v:shape style="position:absolute;margin-left:470.816pt;margin-top:-109.208pt;width:110.368pt;height:110.368pt;mso-position-horizontal-relative:page;mso-position-vertical-relative:paragraph;z-index:-496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5"/>
          <w:szCs w:val="25"/>
        </w:rPr>
        <w:t>This Label Printer fits perfectly into any industrial environment. lt can be used with thermal transfer or</w:t>
      </w:r>
      <w:r>
        <w:rPr>
          <w:rFonts w:ascii="Times New Roman" w:cs="Times New Roman" w:eastAsia="Times New Roman" w:hAnsi="Times New Roman"/>
          <w:sz w:val="25"/>
          <w:szCs w:val="25"/>
        </w:rPr>
        <w:t> thermal direct technology and prints variable and fix data, barcodes and graphics in high quality on a</w:t>
      </w:r>
      <w:r>
        <w:rPr>
          <w:rFonts w:ascii="Times New Roman" w:cs="Times New Roman" w:eastAsia="Times New Roman" w:hAnsi="Times New Roman"/>
          <w:sz w:val="25"/>
          <w:szCs w:val="25"/>
        </w:rPr>
        <w:t> large variety of label material such as (coated) papers, films or cardboards. Due to its flexibility the XLP</w:t>
      </w:r>
      <w:r>
        <w:rPr>
          <w:rFonts w:ascii="Times New Roman" w:cs="Times New Roman" w:eastAsia="Times New Roman" w:hAnsi="Times New Roman"/>
          <w:sz w:val="25"/>
          <w:szCs w:val="25"/>
        </w:rPr>
      </w:r>
    </w:p>
    <w:p>
      <w:pPr>
        <w:rPr>
          <w:rFonts w:ascii="Times New Roman" w:cs="Times New Roman" w:eastAsia="Times New Roman" w:hAnsi="Times New Roman"/>
          <w:sz w:val="25"/>
          <w:szCs w:val="25"/>
        </w:rPr>
        <w:jc w:val="left"/>
        <w:spacing w:line="250" w:lineRule="auto"/>
        <w:ind w:left="111" w:right="623"/>
      </w:pPr>
      <w:r>
        <w:rPr>
          <w:rFonts w:ascii="Times New Roman" w:cs="Times New Roman" w:eastAsia="Times New Roman" w:hAnsi="Times New Roman"/>
          <w:sz w:val="25"/>
          <w:szCs w:val="25"/>
        </w:rPr>
        <w:t>51x is ready for numerous applications and supports your identification and traceability processes.</w:t>
      </w:r>
      <w:r>
        <w:rPr>
          <w:rFonts w:ascii="Times New Roman" w:cs="Times New Roman" w:eastAsia="Times New Roman" w:hAnsi="Times New Roman"/>
          <w:sz w:val="25"/>
          <w:szCs w:val="25"/>
        </w:rPr>
        <w:t> This Printer is the perfect print solution for medium label volume applications, available in 4 and 6</w:t>
      </w:r>
      <w:r>
        <w:rPr>
          <w:rFonts w:ascii="Times New Roman" w:cs="Times New Roman" w:eastAsia="Times New Roman" w:hAnsi="Times New Roman"/>
          <w:sz w:val="25"/>
          <w:szCs w:val="25"/>
        </w:rPr>
        <w:t> inch print widths.</w:t>
      </w:r>
      <w:r>
        <w:rPr>
          <w:rFonts w:ascii="Times New Roman" w:cs="Times New Roman" w:eastAsia="Times New Roman" w:hAnsi="Times New Roman"/>
          <w:sz w:val="25"/>
          <w:szCs w:val="25"/>
        </w:rPr>
      </w:r>
    </w:p>
    <w:p>
      <w:pPr>
        <w:rPr>
          <w:sz w:val="12"/>
          <w:szCs w:val="12"/>
        </w:rPr>
        <w:jc w:val="left"/>
        <w:spacing w:before="2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7360"/>
      </w:pP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ROBUST AND DURABLE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" w:line="200" w:lineRule="exact"/>
        <w:ind w:left="7360"/>
      </w:pPr>
      <w:r>
        <w:rPr>
          <w:rFonts w:ascii="Times New Roman" w:cs="Times New Roman" w:eastAsia="Times New Roman" w:hAnsi="Times New Roman"/>
          <w:position w:val="-1"/>
          <w:sz w:val="20"/>
          <w:szCs w:val="20"/>
        </w:rPr>
        <w:t>• High-quality components</w:t>
      </w:r>
      <w:r>
        <w:rPr>
          <w:rFonts w:ascii="Times New Roman" w:cs="Times New Roman" w:eastAsia="Times New Roman" w:hAnsi="Times New Roman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48" w:lineRule="auto"/>
        <w:ind w:right="-36"/>
      </w:pPr>
      <w:r>
        <w:rPr>
          <w:rFonts w:ascii="Times New Roman" w:cs="Times New Roman" w:eastAsia="Times New Roman" w:hAnsi="Times New Roman"/>
          <w:sz w:val="24"/>
          <w:szCs w:val="24"/>
        </w:rPr>
        <w:t>XLP 51x DISPENSER AND INTERNAL REWINDER</w:t>
      </w:r>
      <w:r>
        <w:rPr>
          <w:rFonts w:ascii="Times New Roman" w:cs="Times New Roman" w:eastAsia="Times New Roman" w:hAnsi="Times New Roman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z w:val="20"/>
          <w:szCs w:val="20"/>
        </w:rPr>
        <w:t>This compact solution prints and dispenses self-adhesive labels.</w:t>
      </w:r>
      <w:r>
        <w:rPr>
          <w:rFonts w:ascii="Times New Roman" w:cs="Times New Roman" w:eastAsia="Times New Roman" w:hAnsi="Times New Roman"/>
          <w:sz w:val="20"/>
          <w:szCs w:val="20"/>
        </w:rPr>
        <w:t> The internal rewinder rewinds the backing paper automatically</w:t>
      </w:r>
      <w:r>
        <w:rPr>
          <w:rFonts w:ascii="Times New Roman" w:cs="Times New Roman" w:eastAsia="Times New Roman" w:hAnsi="Times New Roman"/>
          <w:sz w:val="20"/>
          <w:szCs w:val="20"/>
        </w:rPr>
        <w:t> inside the XLP 51x and dispenses the printed labels. With this</w:t>
      </w:r>
      <w:r>
        <w:rPr>
          <w:rFonts w:ascii="Times New Roman" w:cs="Times New Roman" w:eastAsia="Times New Roman" w:hAnsi="Times New Roman"/>
          <w:sz w:val="20"/>
          <w:szCs w:val="20"/>
        </w:rPr>
        <w:t> option, the labels can be applied to the product manually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"/>
      </w:pPr>
      <w:r>
        <w:rPr>
          <w:rFonts w:ascii="Times New Roman" w:cs="Times New Roman" w:eastAsia="Times New Roman" w:hAnsi="Times New Roman"/>
          <w:sz w:val="20"/>
          <w:szCs w:val="20"/>
        </w:rPr>
        <w:t>or by an applicator.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1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XLP 51x CUTTER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"/>
      </w:pPr>
      <w:r>
        <w:rPr>
          <w:rFonts w:ascii="Times New Roman" w:cs="Times New Roman" w:eastAsia="Times New Roman" w:hAnsi="Times New Roman"/>
          <w:sz w:val="20"/>
          <w:szCs w:val="20"/>
        </w:rPr>
        <w:t>This option includes an easy print setup and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20" w:lineRule="exact"/>
        <w:ind w:right="-20"/>
      </w:pPr>
      <w:r>
        <w:rPr>
          <w:rFonts w:ascii="Times New Roman" w:cs="Times New Roman" w:eastAsia="Times New Roman" w:hAnsi="Times New Roman"/>
          <w:position w:val="-1"/>
          <w:sz w:val="20"/>
          <w:szCs w:val="20"/>
        </w:rPr>
        <w:t>knife for a flexible cut after each single or batch printed labels.</w:t>
      </w:r>
      <w:r>
        <w:rPr>
          <w:rFonts w:ascii="Times New Roman" w:cs="Times New Roman" w:eastAsia="Times New Roman" w:hAnsi="Times New Roman"/>
          <w:position w:val="0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br w:type="column"/>
      </w: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XLP 51x TEXTILE CUTTER STACKER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" w:line="250" w:lineRule="auto"/>
        <w:ind w:right="149"/>
      </w:pPr>
      <w:r>
        <w:rPr>
          <w:rFonts w:ascii="Times New Roman" w:cs="Times New Roman" w:eastAsia="Times New Roman" w:hAnsi="Times New Roman"/>
          <w:sz w:val="20"/>
          <w:szCs w:val="20"/>
        </w:rPr>
        <w:t>Wash and care labels in the textile and garment industry can</w:t>
      </w:r>
      <w:r>
        <w:rPr>
          <w:rFonts w:ascii="Times New Roman" w:cs="Times New Roman" w:eastAsia="Times New Roman" w:hAnsi="Times New Roman"/>
          <w:sz w:val="20"/>
          <w:szCs w:val="20"/>
        </w:rPr>
        <w:t> be printed, cut and stacked by this solution in a perfect way.</w:t>
      </w:r>
      <w:r>
        <w:rPr>
          <w:rFonts w:ascii="Times New Roman" w:cs="Times New Roman" w:eastAsia="Times New Roman" w:hAnsi="Times New Roman"/>
          <w:sz w:val="20"/>
          <w:szCs w:val="20"/>
        </w:rPr>
        <w:t> The labels have an outstanding print quality and can be easily</w:t>
      </w:r>
      <w:r>
        <w:rPr>
          <w:rFonts w:ascii="Times New Roman" w:cs="Times New Roman" w:eastAsia="Times New Roman" w:hAnsi="Times New Roman"/>
          <w:sz w:val="20"/>
          <w:szCs w:val="20"/>
        </w:rPr>
        <w:t> removed for further use.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XLP 51x EXTERNAL REWINDER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"/>
      </w:pPr>
      <w:r>
        <w:rPr>
          <w:rFonts w:ascii="Times New Roman" w:cs="Times New Roman" w:eastAsia="Times New Roman" w:hAnsi="Times New Roman"/>
          <w:sz w:val="20"/>
          <w:szCs w:val="20"/>
        </w:rPr>
        <w:t>The easy-to-install external rewinder collects the printed labels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right="82"/>
        <w:sectPr>
          <w:type w:val="continuous"/>
          <w:pgSz w:h="16840" w:orient="landscape" w:w="23820"/>
          <w:pgMar w:bottom="280" w:left="420" w:right="320" w:top="1560"/>
          <w:cols w:equalWidth="off" w:num="3">
            <w:col w:space="836" w:w="11204"/>
            <w:col w:space="757" w:w="5071"/>
            <w:col w:w="5212"/>
          </w:cols>
        </w:sectPr>
      </w:pPr>
      <w:r>
        <w:rPr>
          <w:rFonts w:ascii="Times New Roman" w:cs="Times New Roman" w:eastAsia="Times New Roman" w:hAnsi="Times New Roman"/>
          <w:sz w:val="20"/>
          <w:szCs w:val="20"/>
        </w:rPr>
        <w:t>in one operation and rewinds them onto its own core. After this</w:t>
      </w:r>
      <w:r>
        <w:rPr>
          <w:rFonts w:ascii="Times New Roman" w:cs="Times New Roman" w:eastAsia="Times New Roman" w:hAnsi="Times New Roman"/>
          <w:sz w:val="20"/>
          <w:szCs w:val="20"/>
        </w:rPr>
        <w:t> process, this roll can be easily removed and installed in any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4"/>
        <w:ind w:left="114"/>
      </w:pP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INTUITIVE DISPLAY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20" w:lineRule="exact"/>
        <w:ind w:left="114"/>
      </w:pPr>
      <w:r>
        <w:rPr>
          <w:rFonts w:ascii="Times New Roman" w:cs="Times New Roman" w:eastAsia="Times New Roman" w:hAnsi="Times New Roman"/>
          <w:sz w:val="20"/>
          <w:szCs w:val="20"/>
        </w:rPr>
        <w:t>•  Large, color display with high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  <w:ind w:left="330"/>
      </w:pPr>
      <w:r>
        <w:rPr>
          <w:rFonts w:ascii="Times New Roman" w:cs="Times New Roman" w:eastAsia="Times New Roman" w:hAnsi="Times New Roman"/>
          <w:sz w:val="20"/>
          <w:szCs w:val="20"/>
        </w:rPr>
        <w:t>contrast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hanging="216" w:left="330" w:right="273"/>
      </w:pPr>
      <w:r>
        <w:rPr>
          <w:rFonts w:ascii="Times New Roman" w:cs="Times New Roman" w:eastAsia="Times New Roman" w:hAnsi="Times New Roman"/>
          <w:sz w:val="20"/>
          <w:szCs w:val="20"/>
        </w:rPr>
        <w:t>•  Intuitive, icon-guided menu for an</w:t>
      </w:r>
      <w:r>
        <w:rPr>
          <w:rFonts w:ascii="Times New Roman" w:cs="Times New Roman" w:eastAsia="Times New Roman" w:hAnsi="Times New Roman"/>
          <w:sz w:val="20"/>
          <w:szCs w:val="20"/>
        </w:rPr>
        <w:t> easy and user-friendly navigation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5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19" w:right="-56"/>
      </w:pP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FOR 4“ AND 6“ PRINT WIDTHS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" w:line="250" w:lineRule="auto"/>
        <w:ind w:hanging="216" w:left="335" w:right="355"/>
      </w:pPr>
      <w:r>
        <w:rPr>
          <w:rFonts w:ascii="Times New Roman" w:cs="Times New Roman" w:eastAsia="Times New Roman" w:hAnsi="Times New Roman"/>
          <w:sz w:val="20"/>
          <w:szCs w:val="20"/>
        </w:rPr>
        <w:t>•  Available for 106 and 160 mm</w:t>
      </w:r>
      <w:r>
        <w:rPr>
          <w:rFonts w:ascii="Times New Roman" w:cs="Times New Roman" w:eastAsia="Times New Roman" w:hAnsi="Times New Roman"/>
          <w:sz w:val="20"/>
          <w:szCs w:val="20"/>
        </w:rPr>
        <w:t> print width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9"/>
      </w:pPr>
      <w:r>
        <w:rPr>
          <w:rFonts w:ascii="Times New Roman" w:cs="Times New Roman" w:eastAsia="Times New Roman" w:hAnsi="Times New Roman"/>
          <w:sz w:val="20"/>
          <w:szCs w:val="20"/>
        </w:rPr>
        <w:t>•  Up to 185 mm label width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hanging="216" w:left="335" w:right="693"/>
      </w:pPr>
      <w:r>
        <w:rPr>
          <w:rFonts w:ascii="Times New Roman" w:cs="Times New Roman" w:eastAsia="Times New Roman" w:hAnsi="Times New Roman"/>
          <w:sz w:val="20"/>
          <w:szCs w:val="20"/>
        </w:rPr>
        <w:t>•  Labels for products, cartons,</w:t>
      </w:r>
      <w:r>
        <w:rPr>
          <w:rFonts w:ascii="Times New Roman" w:cs="Times New Roman" w:eastAsia="Times New Roman" w:hAnsi="Times New Roman"/>
          <w:sz w:val="20"/>
          <w:szCs w:val="20"/>
        </w:rPr>
        <w:t> and pallets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19"/>
      </w:pPr>
      <w:r>
        <w:rPr>
          <w:rFonts w:ascii="Times New Roman" w:cs="Times New Roman" w:eastAsia="Times New Roman" w:hAnsi="Times New Roman"/>
          <w:sz w:val="20"/>
          <w:szCs w:val="20"/>
        </w:rPr>
        <w:t>•  100 labels in less than one minute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23"/>
        <w:ind w:left="186"/>
      </w:pPr>
      <w:r>
        <w:br w:type="column"/>
      </w:r>
      <w:r>
        <w:rPr>
          <w:rFonts w:ascii="Times New Roman" w:cs="Times New Roman" w:eastAsia="Times New Roman" w:hAnsi="Times New Roman"/>
          <w:sz w:val="20"/>
          <w:szCs w:val="20"/>
        </w:rPr>
        <w:t>such as a robust housing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hanging="186" w:left="186" w:right="1107"/>
      </w:pPr>
      <w:r>
        <w:rPr>
          <w:rFonts w:ascii="Times New Roman" w:cs="Times New Roman" w:eastAsia="Times New Roman" w:hAnsi="Times New Roman"/>
          <w:sz w:val="20"/>
          <w:szCs w:val="20"/>
        </w:rPr>
        <w:t>• The fanless design prevents</w:t>
      </w:r>
      <w:r>
        <w:rPr>
          <w:rFonts w:ascii="Times New Roman" w:cs="Times New Roman" w:eastAsia="Times New Roman" w:hAnsi="Times New Roman"/>
          <w:sz w:val="20"/>
          <w:szCs w:val="20"/>
        </w:rPr>
        <w:t> dust admission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910"/>
      </w:pP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MAXIMUM UPTIME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8" w:line="250" w:lineRule="auto"/>
        <w:ind w:hanging="216" w:left="1125" w:right="-34"/>
      </w:pPr>
      <w:r>
        <w:rPr>
          <w:rFonts w:ascii="Times New Roman" w:cs="Times New Roman" w:eastAsia="Times New Roman" w:hAnsi="Times New Roman"/>
          <w:sz w:val="20"/>
          <w:szCs w:val="20"/>
        </w:rPr>
        <w:t>•  Easy loading of the label and</w:t>
      </w:r>
      <w:r>
        <w:rPr>
          <w:rFonts w:ascii="Times New Roman" w:cs="Times New Roman" w:eastAsia="Times New Roman" w:hAnsi="Times New Roman"/>
          <w:sz w:val="20"/>
          <w:szCs w:val="20"/>
        </w:rPr>
        <w:t> ribbon roll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910"/>
      </w:pPr>
      <w:r>
        <w:rPr>
          <w:rFonts w:ascii="Times New Roman" w:cs="Times New Roman" w:eastAsia="Times New Roman" w:hAnsi="Times New Roman"/>
          <w:sz w:val="20"/>
          <w:szCs w:val="20"/>
        </w:rPr>
        <w:t>•  Ribbon roll capacity up to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  <w:ind w:left="1125"/>
      </w:pPr>
      <w:r>
        <w:pict>
          <v:group coordorigin="838,-2934" coordsize="10138,6201" style="position:absolute;margin-left:41.9184pt;margin-top:-146.696pt;width:506.901pt;height:310.042pt;mso-position-horizontal-relative:page;mso-position-vertical-relative:paragraph;z-index:-500">
            <v:shape style="position:absolute;left:2176;top:-2634;width:8715;height:5810" type="#_x0000_t75">
              <v:imagedata o:title="" r:id="rId7"/>
            </v:shape>
            <v:shape coordorigin="2760,-2624" coordsize="1560,0" filled="f" path="m2760,-2624l4320,-2624e" strokecolor="#00E8C1" stroked="t" strokeweight="0.951pt" style="position:absolute;left:2760;top:-2624;width:1560;height:0">
              <v:path arrowok="t"/>
            </v:shape>
            <v:shape coordorigin="4311,-2627" coordsize="0,3187" filled="f" path="m4311,560l4311,-2627e" strokecolor="#00E8C1" stroked="t" strokeweight="0.951pt" style="position:absolute;left:4311;top:-2627;width:0;height:3187">
              <v:path arrowok="t"/>
            </v:shape>
            <v:shape coordorigin="4072,361" coordsize="478,478" fillcolor="#00E8C1" filled="t" path="m4311,839l4334,838,4356,835,4378,830,4399,822,4419,813,4438,802,4456,790,4473,776,4488,761,4502,744,4514,726,4525,707,4534,687,4541,666,4546,644,4549,621,4550,600,4548,577,4545,555,4540,533,4533,512,4524,492,4513,473,4500,455,4486,438,4471,423,4454,409,4436,397,4417,386,4397,377,4376,370,4354,365,4331,362,4311,361,4287,362,4265,366,4243,371,4222,378,4202,387,4183,398,4165,411,4149,425,4133,440,4120,457,4107,475,4097,494,4088,514,4081,535,4076,557,4073,579,4072,600,4073,623,4076,646,4081,668,4089,689,4098,709,4108,728,4121,746,4135,762,4150,777,4167,791,4185,804,4204,814,4224,823,4245,830,4267,835,4290,838,4311,839xe" stroked="f" style="position:absolute;left:4072;top:361;width:478;height:478">
              <v:path arrowok="t"/>
              <v:fill/>
            </v:shape>
            <v:shape coordorigin="4166,455" coordsize="290,290" fillcolor="#00E8C1" filled="t" path="m4311,745l4334,743,4355,738,4376,730,4394,718,4411,705,4426,688,4438,670,4447,650,4453,629,4455,606,4456,600,4454,577,4449,555,4440,535,4429,516,4415,500,4399,485,4381,473,4361,464,4339,458,4316,455,4311,455,4288,457,4266,462,4245,471,4227,482,4210,496,4196,512,4184,530,4175,550,4169,572,4166,594,4166,600,4168,623,4173,645,4181,665,4192,684,4206,701,4222,715,4241,727,4261,736,4282,742,4305,745,4311,745xe" stroked="f" style="position:absolute;left:4166;top:455;width:290;height:290">
              <v:path arrowok="t"/>
              <v:fill/>
            </v:shape>
            <v:shape coordorigin="4166,455" coordsize="290,290" filled="f" path="m4311,745l4334,743,4355,738,4376,730,4394,718,4411,705,4426,688,4438,670,4447,650,4453,629,4455,606,4456,600,4454,577,4449,555,4440,535,4429,516,4415,500,4399,485,4381,473,4361,464,4339,458,4316,455,4311,455,4288,457,4266,462,4245,471,4227,482,4210,496,4196,512,4184,530,4175,550,4169,572,4166,594,4166,600,4168,623,4173,645,4181,665,4192,684,4206,701,4222,715,4241,727,4261,736,4282,742,4305,745,4311,745xe" strokecolor="#000000" stroked="t" strokeweight="1.247pt" style="position:absolute;left:4166;top:455;width:290;height:290">
              <v:path arrowok="t"/>
            </v:shape>
            <v:shape coordorigin="8079,-870" coordsize="0,771" filled="f" path="m8079,-99l8079,-870e" strokecolor="#00E8C1" stroked="t" strokeweight="0.951pt" style="position:absolute;left:8079;top:-870;width:0;height:771">
              <v:path arrowok="t"/>
            </v:shape>
            <v:shape coordorigin="7836,-175" coordsize="478,478" fillcolor="#00E8C1" filled="t" path="m8074,303l8095,302,8118,299,8140,294,8161,287,8181,278,8200,267,8218,255,8235,241,8250,226,8264,209,8277,192,8287,173,8297,153,8304,132,8309,110,8312,87,8313,64,8313,43,8310,21,8304,-1,8297,-22,8288,-42,8278,-61,8266,-79,8252,-96,8236,-112,8220,-126,8202,-138,8183,-149,8163,-158,8142,-165,8120,-170,8098,-174,8074,-175,8054,-174,8031,-171,8009,-166,7988,-159,7968,-150,7949,-139,7931,-127,7914,-113,7899,-98,7885,-81,7872,-63,7861,-44,7852,-24,7845,-3,7840,18,7837,41,7836,64,7836,85,7839,107,7845,129,7852,150,7860,171,7871,190,7883,208,7897,224,7913,240,7929,254,7947,266,7966,277,7986,286,8007,293,8029,299,8051,302,8074,303xe" stroked="f" style="position:absolute;left:7836;top:-175;width:478;height:478">
              <v:path arrowok="t"/>
              <v:fill/>
            </v:shape>
            <v:shape coordorigin="7930,-81" coordsize="290,290" fillcolor="#00E8C1" filled="t" path="m8074,209l8103,206,8124,200,8144,191,8163,179,8179,165,8193,148,8204,129,8212,109,8218,87,8219,64,8219,58,8217,36,8211,14,8201,-6,8190,-24,8175,-40,8158,-54,8140,-65,8119,-74,8097,-79,8074,-81,8069,-81,8046,-78,8025,-72,8005,-63,7986,-51,7970,-36,7956,-20,7945,-1,7937,19,7931,41,7930,64,7930,70,7932,93,7938,114,7948,134,7959,152,7974,168,7991,182,8009,194,8030,202,8052,207,8074,209xe" stroked="f" style="position:absolute;left:7930;top:-81;width:290;height:290">
              <v:path arrowok="t"/>
              <v:fill/>
            </v:shape>
            <v:shape coordorigin="7930,-81" coordsize="290,290" filled="f" path="m8074,209l8052,207,8030,202,8009,194,7991,182,7974,168,7959,152,7948,134,7938,114,7932,93,7930,70,7930,64,7931,41,7937,19,7945,-1,7956,-20,7970,-36,7986,-51,8005,-63,8025,-72,8046,-78,8069,-81,8074,-81,8097,-79,8119,-74,8140,-65,8158,-54,8175,-40,8190,-24,8201,-6,8211,14,8217,36,8219,58,8219,64,8218,87,8212,109,8204,129,8193,148,8179,165,8163,179,8144,191,8124,200,8103,206,8080,209,8074,209xe" strokecolor="#000000" stroked="t" strokeweight="1.247pt" style="position:absolute;left:7930;top:-81;width:290;height:290">
              <v:path arrowok="t"/>
            </v:shape>
            <v:shape coordorigin="5000,2558" coordsize="478,478" fillcolor="#00E8C1" filled="t" path="m5239,3036l5262,3035,5285,3032,5307,3026,5328,3019,5348,3010,5367,2999,5384,2987,5401,2973,5416,2957,5430,2941,5442,2923,5453,2903,5462,2883,5469,2862,5474,2840,5477,2818,5478,2797,5477,2774,5474,2751,5468,2730,5461,2709,5452,2689,5441,2670,5429,2652,5415,2635,5399,2620,5383,2606,5365,2594,5346,2583,5325,2574,5304,2567,5283,2562,5260,2559,5239,2558,5216,2559,5193,2562,5172,2568,5151,2575,5131,2584,5112,2595,5094,2607,5077,2621,5062,2637,5048,2653,5036,2671,5025,2691,5016,2711,5009,2732,5004,2754,5001,2776,5000,2797,5001,2820,5005,2843,5010,2865,5017,2885,5026,2906,5037,2925,5049,2942,5063,2959,5079,2974,5096,2988,5114,3000,5133,3011,5153,3020,5174,3027,5196,3032,5218,3035,5239,3036xe" stroked="f" style="position:absolute;left:5000;top:2558;width:478;height:478">
              <v:path arrowok="t"/>
              <v:fill/>
            </v:shape>
            <v:shape coordorigin="5094,2652" coordsize="290,290" fillcolor="#00E8C1" filled="t" path="m5239,2942l5262,2940,5284,2935,5304,2927,5323,2915,5340,2901,5354,2885,5366,2867,5375,2847,5381,2826,5384,2803,5384,2797,5382,2774,5377,2752,5369,2732,5357,2713,5343,2696,5327,2682,5309,2670,5289,2661,5268,2655,5245,2652,5239,2652,5216,2654,5194,2659,5174,2668,5155,2679,5139,2693,5124,2709,5112,2727,5103,2747,5097,2769,5094,2791,5094,2797,5096,2820,5101,2842,5110,2862,5121,2881,5135,2898,5151,2912,5169,2924,5189,2933,5211,2939,5233,2942,5239,2942xe" stroked="f" style="position:absolute;left:5094;top:2652;width:290;height:290">
              <v:path arrowok="t"/>
              <v:fill/>
            </v:shape>
            <v:shape coordorigin="5094,2652" coordsize="290,290" filled="f" path="m5239,2942l5262,2940,5284,2935,5304,2927,5323,2915,5340,2901,5354,2885,5366,2867,5375,2847,5381,2826,5384,2803,5384,2797,5382,2774,5377,2752,5369,2732,5357,2713,5343,2696,5327,2682,5309,2670,5289,2661,5268,2655,5245,2652,5239,2652,5216,2654,5194,2659,5174,2668,5155,2679,5139,2693,5124,2709,5112,2727,5103,2747,5097,2769,5094,2791,5094,2797,5096,2820,5101,2842,5110,2862,5121,2881,5135,2898,5151,2912,5169,2924,5189,2933,5211,2939,5233,2942,5239,2942xe" strokecolor="#000000" stroked="t" strokeweight="1.247pt" style="position:absolute;left:5094;top:2652;width:290;height:290">
              <v:path arrowok="t"/>
            </v:shape>
            <v:shape coordorigin="3969,3253" coordsize="1279,0" filled="f" path="m5248,3253l3969,3253e" strokecolor="#00E8C1" stroked="t" strokeweight="0.951pt" style="position:absolute;left:3969;top:3253;width:1279;height:0">
              <v:path arrowok="t"/>
            </v:shape>
            <v:shape coordorigin="5239,3022" coordsize="0,236" filled="f" path="m5239,3257l5239,3022e" strokecolor="#00E8C1" stroked="t" strokeweight="0.951pt" style="position:absolute;left:5239;top:3022;width:0;height:236">
              <v:path arrowok="t"/>
            </v:shape>
            <v:shape coordorigin="6749,-1838" coordsize="478,478" fillcolor="#00E8C1" filled="t" path="m6749,-1599l6750,-1576,6753,-1553,6758,-1532,6766,-1511,6775,-1491,6785,-1472,6798,-1454,6812,-1437,6827,-1422,6844,-1408,6862,-1396,6881,-1385,6901,-1376,6922,-1369,6944,-1364,6967,-1361,6988,-1360,7011,-1361,7033,-1365,7055,-1370,7076,-1377,7096,-1386,7115,-1397,7133,-1409,7150,-1423,7165,-1439,7179,-1456,7191,-1474,7202,-1493,7211,-1513,7218,-1534,7223,-1556,7226,-1578,7227,-1599,7225,-1622,7222,-1645,7217,-1667,7210,-1688,7201,-1708,7190,-1727,7177,-1744,7163,-1761,7148,-1776,7131,-1790,7113,-1802,7094,-1813,7074,-1822,7053,-1829,7031,-1834,7008,-1837,6988,-1838,6964,-1837,6942,-1834,6920,-1828,6899,-1821,6879,-1812,6860,-1801,6842,-1789,6826,-1775,6810,-1759,6797,-1743,6784,-1725,6774,-1706,6765,-1685,6758,-1664,6753,-1643,6750,-1620,6749,-1599xe" stroked="f" style="position:absolute;left:6749;top:-1838;width:478;height:478">
              <v:path arrowok="t"/>
              <v:fill/>
            </v:shape>
            <v:shape coordorigin="6843,-1744" coordsize="290,290" fillcolor="#00E8C1" filled="t" path="m6843,-1599l6844,-1576,6850,-1554,6858,-1534,6869,-1515,6883,-1499,6899,-1484,6918,-1472,6938,-1463,6959,-1457,6982,-1454,6988,-1454,7011,-1456,7032,-1461,7053,-1470,7071,-1481,7088,-1495,7103,-1511,7115,-1529,7124,-1549,7130,-1571,7132,-1593,7133,-1599,7131,-1622,7126,-1644,7117,-1664,7106,-1683,7092,-1700,7076,-1714,7058,-1726,7038,-1735,7016,-1741,6993,-1744,6988,-1744,6965,-1742,6943,-1737,6922,-1729,6904,-1717,6887,-1703,6873,-1687,6861,-1669,6852,-1649,6845,-1628,6843,-1605,6843,-1599xe" stroked="f" style="position:absolute;left:6843;top:-1744;width:290;height:290">
              <v:path arrowok="t"/>
              <v:fill/>
            </v:shape>
            <v:shape coordorigin="6843,-1744" coordsize="290,290" filled="f" path="m6843,-1599l6844,-1576,6850,-1554,6858,-1534,6869,-1515,6883,-1499,6899,-1484,6918,-1472,6938,-1463,6959,-1457,6982,-1454,6988,-1454,7011,-1456,7032,-1461,7053,-1470,7071,-1481,7088,-1495,7103,-1511,7115,-1529,7124,-1549,7130,-1571,7132,-1593,7133,-1599,7131,-1622,7126,-1644,7117,-1664,7106,-1683,7092,-1700,7076,-1714,7058,-1726,7038,-1735,7016,-1741,6993,-1744,6988,-1744,6965,-1742,6943,-1737,6922,-1729,6904,-1717,6887,-1703,6873,-1687,6861,-1669,6852,-1649,6845,-1628,6843,-1605,6843,-1599xe" strokecolor="#000000" stroked="t" strokeweight="1.247pt" style="position:absolute;left:6843;top:-1744;width:290;height:290">
              <v:path arrowok="t"/>
            </v:shape>
            <v:shape coordorigin="6987,-2915" coordsize="620,0" filled="f" path="m6987,-2915l7607,-2915e" strokecolor="#00E8C1" stroked="t" strokeweight="0.951pt" style="position:absolute;left:6987;top:-2915;width:620;height:0">
              <v:path arrowok="t"/>
            </v:shape>
            <v:shape coordorigin="6988,-2924" coordsize="0,1137" filled="f" path="m6988,-1788l6988,-2924e" strokecolor="#00E8C1" stroked="t" strokeweight="0.951pt" style="position:absolute;left:6988;top:-2924;width:0;height:1137">
              <v:path arrowok="t"/>
            </v:shape>
            <v:shape coordorigin="7164,1988" coordsize="478,478" fillcolor="#00E8C1" filled="t" path="m7642,2227l7641,2204,7638,2181,7632,2159,7625,2139,7616,2118,7605,2099,7593,2082,7579,2065,7563,2050,7547,2036,7529,2024,7510,2013,7489,2004,7468,1997,7446,1992,7424,1989,7403,1988,7380,1989,7357,1992,7336,1998,7315,2005,7295,2014,7276,2025,7258,2037,7241,2051,7226,2067,7212,2083,7200,2101,7189,2121,7180,2141,7173,2162,7168,2184,7165,2206,7164,2227,7165,2250,7168,2273,7174,2294,7181,2315,7190,2335,7201,2354,7213,2372,7227,2389,7243,2404,7260,2418,7277,2430,7297,2441,7317,2450,7338,2457,7360,2462,7382,2465,7403,2466,7426,2465,7449,2462,7471,2456,7491,2449,7512,2440,7531,2429,7548,2417,7565,2403,7580,2387,7594,2371,7606,2353,7617,2333,7626,2313,7633,2292,7638,2270,7641,2248,7642,2227xe" stroked="f" style="position:absolute;left:7164;top:1988;width:478;height:478">
              <v:path arrowok="t"/>
              <v:fill/>
            </v:shape>
            <v:shape coordorigin="7258,2082" coordsize="290,290" fillcolor="#00E8C1" filled="t" path="m7548,2227l7546,2204,7541,2182,7533,2162,7521,2143,7507,2126,7491,2112,7473,2100,7453,2091,7432,2085,7409,2082,7403,2082,7380,2084,7358,2089,7338,2097,7319,2109,7302,2123,7288,2139,7276,2157,7267,2177,7261,2198,7258,2221,7258,2227,7260,2250,7265,2272,7274,2292,7285,2311,7299,2328,7315,2342,7333,2354,7353,2363,7375,2369,7397,2372,7403,2372,7426,2370,7448,2365,7468,2356,7487,2345,7504,2331,7518,2315,7530,2297,7539,2277,7545,2255,7548,2233,7548,2227xe" stroked="f" style="position:absolute;left:7258;top:2082;width:290;height:290">
              <v:path arrowok="t"/>
              <v:fill/>
            </v:shape>
            <v:shape coordorigin="7258,2082" coordsize="290,290" filled="f" path="m7548,2227l7546,2204,7541,2182,7533,2162,7521,2143,7507,2126,7491,2112,7473,2100,7453,2091,7432,2085,7409,2082,7403,2082,7380,2084,7358,2089,7338,2097,7319,2109,7302,2123,7288,2139,7276,2157,7267,2177,7261,2198,7258,2221,7258,2227,7260,2250,7265,2272,7274,2292,7285,2311,7299,2328,7315,2342,7333,2354,7353,2363,7375,2369,7397,2372,7403,2372,7426,2370,7448,2365,7468,2356,7487,2345,7504,2331,7518,2315,7530,2297,7539,2277,7545,2255,7548,2233,7548,2227xe" strokecolor="#000000" stroked="t" strokeweight="1.247pt" style="position:absolute;left:7258;top:2082;width:290;height:290">
              <v:path arrowok="t"/>
            </v:shape>
            <v:shape coordorigin="7628,2222" coordsize="636,0" filled="f" path="m8263,2222l7628,2222e" strokecolor="#00E8C1" stroked="t" strokeweight="0.951pt" style="position:absolute;left:7628;top:2222;width:636;height:0">
              <v:path arrowok="t"/>
            </v:shape>
            <v:shape coordorigin="8254,2213" coordsize="0,412" filled="f" path="m8254,2213l8254,2625e" strokecolor="#00E8C1" stroked="t" strokeweight="0.951pt" style="position:absolute;left:8254;top:2213;width:0;height:412">
              <v:path arrowok="t"/>
            </v:shape>
            <v:shape style="position:absolute;left:838;top:-1157;width:1566;height:1044" type="#_x0000_t75">
              <v:imagedata o:title="" r:id="rId8"/>
            </v:shape>
            <v:shape coordorigin="8069,-870" coordsize="489,0" filled="f" path="m8069,-870l8558,-870e" strokecolor="#00E8C1" stroked="t" strokeweight="0.951pt" style="position:absolute;left:8069;top:-870;width:489;height:0">
              <v:path arrowok="t"/>
            </v:shape>
            <v:shape style="position:absolute;left:8994;top:474;width:1982;height:1137" type="#_x0000_t75">
              <v:imagedata o:title="" r:id="rId9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0"/>
          <w:szCs w:val="20"/>
        </w:rPr>
        <w:t>500m length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="100" w:lineRule="exact"/>
      </w:pPr>
      <w:r>
        <w:br w:type="column"/>
      </w: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</w:pPr>
      <w:r>
        <w:rPr>
          <w:rFonts w:ascii="Times New Roman" w:cs="Times New Roman" w:eastAsia="Times New Roman" w:hAnsi="Times New Roman"/>
          <w:sz w:val="24"/>
          <w:szCs w:val="24"/>
        </w:rPr>
        <w:t>XLP 51x LIGHT TOUCH APPLICATOR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right="-50"/>
      </w:pPr>
      <w:r>
        <w:rPr>
          <w:rFonts w:ascii="Times New Roman" w:cs="Times New Roman" w:eastAsia="Times New Roman" w:hAnsi="Times New Roman"/>
          <w:sz w:val="20"/>
          <w:szCs w:val="20"/>
        </w:rPr>
        <w:t>In combination with the Light Touch Applicator, a semi-automtic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  <w:ind w:right="73"/>
      </w:pPr>
      <w:r>
        <w:rPr>
          <w:rFonts w:ascii="Times New Roman" w:cs="Times New Roman" w:eastAsia="Times New Roman" w:hAnsi="Times New Roman"/>
          <w:sz w:val="20"/>
          <w:szCs w:val="20"/>
        </w:rPr>
        <w:t>Print &amp; Apply solution is created. The electrical, airless</w:t>
      </w:r>
      <w:r>
        <w:rPr>
          <w:rFonts w:ascii="Times New Roman" w:cs="Times New Roman" w:eastAsia="Times New Roman" w:hAnsi="Times New Roman"/>
          <w:sz w:val="20"/>
          <w:szCs w:val="20"/>
        </w:rPr>
        <w:t> applicator applies labels smooth to any surfaces and product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</w:pPr>
      <w:r>
        <w:rPr>
          <w:rFonts w:ascii="Times New Roman" w:cs="Times New Roman" w:eastAsia="Times New Roman" w:hAnsi="Times New Roman"/>
          <w:sz w:val="20"/>
          <w:szCs w:val="20"/>
        </w:rPr>
        <w:t>heights.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180" w:lineRule="exact"/>
      </w:pPr>
      <w:r>
        <w:br w:type="column"/>
      </w:r>
      <w:r>
        <w:rPr>
          <w:rFonts w:ascii="Times New Roman" w:cs="Times New Roman" w:eastAsia="Times New Roman" w:hAnsi="Times New Roman"/>
          <w:sz w:val="20"/>
          <w:szCs w:val="20"/>
        </w:rPr>
        <w:t>labeling system, such as the XLS 2xx and is then ready for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  <w:sectPr>
          <w:type w:val="continuous"/>
          <w:pgSz w:h="16840" w:orient="landscape" w:w="23820"/>
          <w:pgMar w:bottom="280" w:left="420" w:right="320" w:top="1560"/>
          <w:cols w:equalWidth="off" w:num="4">
            <w:col w:space="3981" w:w="3379"/>
            <w:col w:space="1106" w:w="3574"/>
            <w:col w:space="791" w:w="5037"/>
            <w:col w:w="5212"/>
          </w:cols>
        </w:sectPr>
      </w:pPr>
      <w:r>
        <w:rPr>
          <w:rFonts w:ascii="Times New Roman" w:cs="Times New Roman" w:eastAsia="Times New Roman" w:hAnsi="Times New Roman"/>
          <w:sz w:val="20"/>
          <w:szCs w:val="20"/>
        </w:rPr>
        <w:t>further processing.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7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6840" w:orient="landscape" w:w="23820"/>
          <w:pgMar w:bottom="280" w:left="420" w:right="320" w:top="156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620"/>
      </w:pP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HIGH PRINT RESOLUTION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"/>
        <w:ind w:left="620"/>
      </w:pPr>
      <w:r>
        <w:rPr>
          <w:rFonts w:ascii="Times New Roman" w:cs="Times New Roman" w:eastAsia="Times New Roman" w:hAnsi="Times New Roman"/>
          <w:sz w:val="20"/>
          <w:szCs w:val="20"/>
        </w:rPr>
        <w:t>•  Choose between 200, 300 and 600 dpi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hanging="216" w:left="836" w:right="1810"/>
      </w:pPr>
      <w:r>
        <w:pict>
          <v:shape style="position:absolute;margin-left:260.275pt;margin-top:1.93954pt;width:79.536pt;height:60.0596pt;mso-position-horizontal-relative:page;mso-position-vertical-relative:paragraph;z-index:-498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  <w:t>•  Great print performance on a large selection</w:t>
      </w:r>
      <w:r>
        <w:rPr>
          <w:rFonts w:ascii="Times New Roman" w:cs="Times New Roman" w:eastAsia="Times New Roman" w:hAnsi="Times New Roman"/>
          <w:sz w:val="20"/>
          <w:szCs w:val="20"/>
        </w:rPr>
        <w:t> of label materials, sizes and shapes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50" w:lineRule="auto"/>
        <w:ind w:hanging="216" w:left="836" w:right="2648"/>
      </w:pPr>
      <w:r>
        <w:rPr>
          <w:rFonts w:ascii="Times New Roman" w:cs="Times New Roman" w:eastAsia="Times New Roman" w:hAnsi="Times New Roman"/>
          <w:sz w:val="20"/>
          <w:szCs w:val="20"/>
        </w:rPr>
        <w:t>•  Continious ribbon tension for great</w:t>
      </w:r>
      <w:r>
        <w:rPr>
          <w:rFonts w:ascii="Times New Roman" w:cs="Times New Roman" w:eastAsia="Times New Roman" w:hAnsi="Times New Roman"/>
          <w:sz w:val="20"/>
          <w:szCs w:val="20"/>
        </w:rPr>
        <w:t> print results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620"/>
      </w:pPr>
      <w:r>
        <w:rPr>
          <w:rFonts w:ascii="Times New Roman" w:cs="Times New Roman" w:eastAsia="Times New Roman" w:hAnsi="Times New Roman"/>
          <w:sz w:val="20"/>
          <w:szCs w:val="20"/>
        </w:rPr>
        <w:t>• Ideal for printing variable and fixed data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9"/>
          <w:szCs w:val="19"/>
        </w:rPr>
        <w:jc w:val="left"/>
        <w:spacing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ind w:left="2163"/>
      </w:pPr>
      <w:r>
        <w:rPr>
          <w:rFonts w:ascii="Times New Roman" w:cs="Times New Roman" w:eastAsia="Times New Roman" w:hAnsi="Times New Roman"/>
          <w:color w:val="00E8C1"/>
          <w:sz w:val="30"/>
          <w:szCs w:val="30"/>
        </w:rPr>
        <w:t>SMART ACCESS</w:t>
      </w:r>
      <w:r>
        <w:rPr>
          <w:rFonts w:ascii="Times New Roman" w:cs="Times New Roman" w:eastAsia="Times New Roman" w:hAnsi="Times New Roman"/>
          <w:color w:val="000000"/>
          <w:sz w:val="30"/>
          <w:szCs w:val="3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5" w:line="250" w:lineRule="auto"/>
        <w:ind w:right="1196"/>
      </w:pPr>
      <w:r>
        <w:br w:type="column"/>
      </w: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EASY &amp; CONVENIENT</w:t>
      </w:r>
      <w:r>
        <w:rPr>
          <w:rFonts w:ascii="Times New Roman" w:cs="Times New Roman" w:eastAsia="Times New Roman" w:hAnsi="Times New Roman"/>
          <w:color w:val="00E8C1"/>
          <w:sz w:val="24"/>
          <w:szCs w:val="24"/>
        </w:rPr>
        <w:t> MAINTENANCE</w:t>
      </w:r>
      <w:r>
        <w:rPr>
          <w:rFonts w:ascii="Times New Roman" w:cs="Times New Roman" w:eastAsia="Times New Roman" w:hAnsi="Times New Roman"/>
          <w:color w:val="0000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line="200" w:lineRule="exact"/>
      </w:pPr>
      <w:r>
        <w:rPr>
          <w:rFonts w:ascii="Times New Roman" w:cs="Times New Roman" w:eastAsia="Times New Roman" w:hAnsi="Times New Roman"/>
          <w:sz w:val="20"/>
          <w:szCs w:val="20"/>
        </w:rPr>
        <w:t>•  Quick shaft coupling print roller enables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/>
        <w:ind w:left="216"/>
      </w:pPr>
      <w:r>
        <w:rPr>
          <w:rFonts w:ascii="Times New Roman" w:cs="Times New Roman" w:eastAsia="Times New Roman" w:hAnsi="Times New Roman"/>
          <w:sz w:val="20"/>
          <w:szCs w:val="20"/>
        </w:rPr>
        <w:t>fast toolfree cleaning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hanging="216" w:left="216" w:right="228"/>
      </w:pPr>
      <w:r>
        <w:rPr>
          <w:rFonts w:ascii="Times New Roman" w:cs="Times New Roman" w:eastAsia="Times New Roman" w:hAnsi="Times New Roman"/>
          <w:sz w:val="20"/>
          <w:szCs w:val="20"/>
        </w:rPr>
        <w:t>•  Lift-up print module for quick and</w:t>
      </w:r>
      <w:r>
        <w:rPr>
          <w:rFonts w:ascii="Times New Roman" w:cs="Times New Roman" w:eastAsia="Times New Roman" w:hAnsi="Times New Roman"/>
          <w:sz w:val="20"/>
          <w:szCs w:val="20"/>
        </w:rPr>
        <w:t> comfortable label and ribbon loading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</w:pPr>
      <w:r>
        <w:rPr>
          <w:rFonts w:ascii="Times New Roman" w:cs="Times New Roman" w:eastAsia="Times New Roman" w:hAnsi="Times New Roman"/>
          <w:sz w:val="20"/>
          <w:szCs w:val="20"/>
        </w:rPr>
        <w:t>•  Easy accessible print head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10" w:line="250" w:lineRule="auto"/>
        <w:ind w:hanging="216" w:left="216" w:right="189"/>
      </w:pPr>
      <w:r>
        <w:rPr>
          <w:rFonts w:ascii="Times New Roman" w:cs="Times New Roman" w:eastAsia="Times New Roman" w:hAnsi="Times New Roman"/>
          <w:sz w:val="20"/>
          <w:szCs w:val="20"/>
        </w:rPr>
        <w:t>•  Large window to keep an overview of</w:t>
      </w:r>
      <w:r>
        <w:rPr>
          <w:rFonts w:ascii="Times New Roman" w:cs="Times New Roman" w:eastAsia="Times New Roman" w:hAnsi="Times New Roman"/>
          <w:sz w:val="20"/>
          <w:szCs w:val="20"/>
        </w:rPr>
        <w:t> label and ribbon roll filling level</w: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4" w:line="140" w:lineRule="exact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575" w:right="575"/>
      </w:pPr>
      <w:r>
        <w:rPr>
          <w:rFonts w:ascii="Times New Roman" w:cs="Times New Roman" w:eastAsia="Times New Roman" w:hAnsi="Times New Roman"/>
          <w:sz w:val="22"/>
          <w:szCs w:val="22"/>
        </w:rPr>
        <w:t>MAXIMUM UPTIME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51" w:line="250" w:lineRule="auto"/>
        <w:ind w:left="-16" w:right="-16"/>
      </w:pPr>
      <w:r>
        <w:rPr>
          <w:rFonts w:ascii="Times New Roman" w:cs="Times New Roman" w:eastAsia="Times New Roman" w:hAnsi="Times New Roman"/>
          <w:sz w:val="18"/>
          <w:szCs w:val="18"/>
        </w:rPr>
        <w:t>The industrial robustness of the XLP 51x,</w:t>
      </w:r>
      <w:r>
        <w:rPr>
          <w:rFonts w:ascii="Times New Roman" w:cs="Times New Roman" w:eastAsia="Times New Roman" w:hAnsi="Times New Roman"/>
          <w:sz w:val="18"/>
          <w:szCs w:val="18"/>
        </w:rPr>
        <w:t> together with easy maintenance and</w:t>
      </w:r>
      <w:r>
        <w:rPr>
          <w:rFonts w:ascii="Times New Roman" w:cs="Times New Roman" w:eastAsia="Times New Roman" w:hAnsi="Times New Roman"/>
          <w:sz w:val="18"/>
          <w:szCs w:val="18"/>
        </w:rPr>
        <w:t> quick material change, ensures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51"/>
        <w:ind w:left="809" w:right="809"/>
      </w:pPr>
      <w:r>
        <w:rPr>
          <w:rFonts w:ascii="Times New Roman" w:cs="Times New Roman" w:eastAsia="Times New Roman" w:hAnsi="Times New Roman"/>
          <w:sz w:val="18"/>
          <w:szCs w:val="18"/>
        </w:rPr>
        <w:t>maximum uptime.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52"/>
          <w:szCs w:val="52"/>
        </w:rPr>
        <w:jc w:val="center"/>
        <w:spacing w:before="33"/>
        <w:ind w:left="373" w:right="526"/>
      </w:pPr>
      <w:r>
        <w:br w:type="column"/>
      </w:r>
      <w:r>
        <w:rPr>
          <w:rFonts w:ascii="Times New Roman" w:cs="Times New Roman" w:eastAsia="Times New Roman" w:hAnsi="Times New Roman"/>
          <w:sz w:val="52"/>
          <w:szCs w:val="52"/>
        </w:rPr>
        <w:t>BENEFITS</w:t>
      </w:r>
      <w:r>
        <w:rPr>
          <w:rFonts w:ascii="Times New Roman" w:cs="Times New Roman" w:eastAsia="Times New Roman" w:hAnsi="Times New Roman"/>
          <w:sz w:val="52"/>
          <w:szCs w:val="5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line="250" w:lineRule="auto"/>
        <w:ind w:left="936" w:right="936"/>
      </w:pPr>
      <w:r>
        <w:rPr>
          <w:rFonts w:ascii="Times New Roman" w:cs="Times New Roman" w:eastAsia="Times New Roman" w:hAnsi="Times New Roman"/>
          <w:sz w:val="22"/>
          <w:szCs w:val="22"/>
        </w:rPr>
        <w:t>INTELLIGENT</w:t>
      </w:r>
      <w:r>
        <w:rPr>
          <w:rFonts w:ascii="Times New Roman" w:cs="Times New Roman" w:eastAsia="Times New Roman" w:hAnsi="Times New Roman"/>
          <w:sz w:val="22"/>
          <w:szCs w:val="22"/>
        </w:rPr>
        <w:t> PRINTING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46" w:line="250" w:lineRule="auto"/>
        <w:ind w:left="-16" w:right="-16"/>
      </w:pPr>
      <w:r>
        <w:rPr>
          <w:rFonts w:ascii="Times New Roman" w:cs="Times New Roman" w:eastAsia="Times New Roman" w:hAnsi="Times New Roman"/>
          <w:sz w:val="18"/>
          <w:szCs w:val="18"/>
        </w:rPr>
        <w:t>The webinterface enables remote access</w:t>
      </w:r>
      <w:r>
        <w:rPr>
          <w:rFonts w:ascii="Times New Roman" w:cs="Times New Roman" w:eastAsia="Times New Roman" w:hAnsi="Times New Roman"/>
          <w:sz w:val="18"/>
          <w:szCs w:val="18"/>
        </w:rPr>
        <w:t> and configuration from any PC or via</w:t>
      </w:r>
      <w:r>
        <w:rPr>
          <w:rFonts w:ascii="Times New Roman" w:cs="Times New Roman" w:eastAsia="Times New Roman" w:hAnsi="Times New Roman"/>
          <w:sz w:val="18"/>
          <w:szCs w:val="18"/>
        </w:rPr>
        <w:t> mobile devices, such as smartphones and</w:t>
      </w:r>
      <w:r>
        <w:rPr>
          <w:rFonts w:ascii="Times New Roman" w:cs="Times New Roman" w:eastAsia="Times New Roman" w:hAnsi="Times New Roman"/>
          <w:sz w:val="18"/>
          <w:szCs w:val="18"/>
        </w:rPr>
        <w:t> tablets. Optional interface boards deliver</w:t>
      </w:r>
      <w:r>
        <w:rPr>
          <w:rFonts w:ascii="Times New Roman" w:cs="Times New Roman" w:eastAsia="Times New Roman" w:hAnsi="Times New Roman"/>
          <w:sz w:val="18"/>
          <w:szCs w:val="18"/>
        </w:rPr>
        <w:t> multiple I/O interfaces for any kind of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sz w:val="16"/>
          <w:szCs w:val="16"/>
        </w:rPr>
        <w:jc w:val="left"/>
        <w:spacing w:before="8" w:line="160" w:lineRule="exact"/>
      </w:pPr>
      <w:r>
        <w:br w:type="column"/>
      </w: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480" w:right="785"/>
      </w:pPr>
      <w:r>
        <w:rPr>
          <w:rFonts w:ascii="Times New Roman" w:cs="Times New Roman" w:eastAsia="Times New Roman" w:hAnsi="Times New Roman"/>
          <w:sz w:val="22"/>
          <w:szCs w:val="22"/>
        </w:rPr>
        <w:t>GREAT PRINT RESULT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51" w:line="250" w:lineRule="auto"/>
        <w:ind w:left="-16" w:right="289"/>
        <w:sectPr>
          <w:type w:val="continuous"/>
          <w:pgSz w:h="16840" w:orient="landscape" w:w="23820"/>
          <w:pgMar w:bottom="280" w:left="420" w:right="320" w:top="1560"/>
          <w:cols w:equalWidth="off" w:num="5">
            <w:col w:space="863" w:w="6377"/>
            <w:col w:space="1271" w:w="3594"/>
            <w:col w:space="737" w:w="3037"/>
            <w:col w:space="724" w:w="3130"/>
            <w:col w:w="3347"/>
          </w:cols>
        </w:sectPr>
      </w:pPr>
      <w:r>
        <w:rPr>
          <w:rFonts w:ascii="Times New Roman" w:cs="Times New Roman" w:eastAsia="Times New Roman" w:hAnsi="Times New Roman"/>
          <w:sz w:val="18"/>
          <w:szCs w:val="18"/>
        </w:rPr>
        <w:t>The choice of numerous print resolutions</w:t>
      </w:r>
      <w:r>
        <w:rPr>
          <w:rFonts w:ascii="Times New Roman" w:cs="Times New Roman" w:eastAsia="Times New Roman" w:hAnsi="Times New Roman"/>
          <w:sz w:val="18"/>
          <w:szCs w:val="18"/>
        </w:rPr>
        <w:t> (200, 300 or 600 dpi) for a wide range</w:t>
      </w:r>
      <w:r>
        <w:rPr>
          <w:rFonts w:ascii="Times New Roman" w:cs="Times New Roman" w:eastAsia="Times New Roman" w:hAnsi="Times New Roman"/>
          <w:sz w:val="18"/>
          <w:szCs w:val="18"/>
        </w:rPr>
        <w:t> of label materials, sizes and shapes,</w:t>
      </w:r>
      <w:r>
        <w:rPr>
          <w:rFonts w:ascii="Times New Roman" w:cs="Times New Roman" w:eastAsia="Times New Roman" w:hAnsi="Times New Roman"/>
          <w:sz w:val="18"/>
          <w:szCs w:val="18"/>
        </w:rPr>
        <w:t> makes it possible to print even the</w:t>
      </w:r>
      <w:r>
        <w:rPr>
          <w:rFonts w:ascii="Times New Roman" w:cs="Times New Roman" w:eastAsia="Times New Roman" w:hAnsi="Times New Roman"/>
          <w:sz w:val="18"/>
          <w:szCs w:val="18"/>
        </w:rPr>
        <w:t> smallest fonts or demanding barcodes.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line="240" w:lineRule="exact"/>
        <w:ind w:left="2169" w:right="-56"/>
      </w:pPr>
      <w:r>
        <w:pict>
          <v:shape style="position:absolute;margin-left:-1.00003pt;margin-top:672pt;width:130.32pt;height:138.18pt;mso-position-horizontal-relative:page;mso-position-vertical-relative:page;z-index:-497" type="#_x0000_t75">
            <v:imagedata o:title="" r:id="rId11"/>
          </v:shape>
        </w:pict>
      </w:r>
      <w:r>
        <w:pict>
          <v:group coordorigin="11896,0" coordsize="11916,16838" style="position:absolute;margin-left:594.775pt;margin-top:0pt;width:595.775pt;height:841.89pt;mso-position-horizontal-relative:page;mso-position-vertical-relative:page;z-index:-499">
            <v:shape coordorigin="11906,9852" coordsize="11906,6985" fillcolor="#00E8C1" filled="t" path="m23811,9852l11906,9852,11906,16838,23811,16838,23811,9852xe" stroked="f" style="position:absolute;left:11906;top:9852;width:11906;height:6985">
              <v:path arrowok="t"/>
              <v:fill/>
            </v:shape>
            <v:shape style="position:absolute;left:13652;top:14221;width:661;height:477" type="#_x0000_t75">
              <v:imagedata o:title="" r:id="rId12"/>
            </v:shape>
            <v:shape coordorigin="13881,11271" coordsize="258,250" fillcolor="#000000" filled="t" path="m13920,11443l13934,11427,13950,11413,13968,11400,13987,11390,14008,11381,14029,11375,14052,11371,14075,11370,14098,11371,14121,11375,14139,11346,14119,11341,14098,11338,14090,11337,14090,11304,14123,11304,14129,11299,14129,11277,14123,11271,14026,11271,14021,11277,14021,11299,14026,11304,14057,11304,14057,11338,14035,11340,14013,11345,13992,11352,13972,11361,13952,11371,13935,11384,13918,11397,13903,11413,13889,11429,13881,11521,13887,11500,13896,11480,13907,11461,13920,11443xe" stroked="f" style="position:absolute;left:13881;top:11271;width:258;height:250">
              <v:path arrowok="t"/>
              <v:fill/>
            </v:shape>
            <v:shape coordorigin="14058,11435" coordsize="33,197" fillcolor="#000000" filled="t" path="m14058,11441l14058,11627,14064,11632,14086,11632,14091,11627,14091,11441,14086,11435,14064,11435,14058,11441xe" stroked="f" style="position:absolute;left:14058;top:11435;width:33;height:197">
              <v:path arrowok="t"/>
              <v:fill/>
            </v:shape>
            <v:shape coordorigin="13843,11346" coordsize="465,450" fillcolor="#000000" filled="t" path="m13844,11590l13847,11612,13853,11634,13860,11654,13870,11674,13881,11693,13894,11710,13908,11726,13924,11741,13941,11754,13960,11766,13979,11776,14000,11784,14022,11790,14044,11794,14067,11796,14075,11796,14098,11795,14121,11792,14143,11786,14164,11779,14184,11770,14203,11759,14220,11746,14237,11731,14252,11716,14265,11699,14277,11680,14287,11661,14295,11641,14301,11619,14305,11597,14307,11574,14307,11567,14306,11545,14303,11525,14299,11505,14292,11485,14284,11467,14275,11449,14263,11432,14251,11417,14250,11416,14269,11398,14273,11393,14273,11386,14269,11381,14263,11375,14258,11370,14250,11370,14245,11375,14227,11393,14211,11381,14195,11370,14177,11360,14158,11352,14139,11346,14121,11375,14142,11381,14162,11390,14182,11400,14199,11413,14216,11427,14230,11444,14243,11461,14254,11480,14262,11500,14269,11522,14273,11544,14274,11567,14273,11590,14269,11612,14262,11633,14254,11653,14243,11672,14230,11690,14216,11706,14199,11720,14182,11733,14162,11743,14142,11752,14121,11758,14098,11762,14075,11763,14052,11762,14029,11758,14008,11752,13987,11743,13968,11733,13950,11720,13934,11706,13920,11690,13907,11672,13896,11653,13887,11633,13881,11612,13877,11590,13876,11567,13877,11544,13881,11521,13889,11429,13877,11447,13866,11466,13857,11486,13851,11507,13846,11528,13843,11551,13843,11567,13844,11590xe" stroked="f" style="position:absolute;left:13843;top:11346;width:465;height:450">
              <v:path arrowok="t"/>
              <v:fill/>
            </v:shape>
            <v:shape coordorigin="21387,11212" coordsize="454,454" fillcolor="#000000" filled="t" path="m21614,11667l21637,11665,21659,11662,21681,11656,21702,11649,21722,11639,21740,11628,21758,11615,21774,11600,21788,11584,21801,11567,21813,11548,21822,11529,21830,11508,21836,11486,21839,11464,21841,11441,21841,11439,21839,11416,21836,11394,21830,11372,21823,11351,21813,11332,21802,11313,21789,11295,21775,11279,21759,11265,21741,11252,21723,11240,21703,11231,21682,11223,21660,11217,21638,11214,21615,11212,21614,11212,21590,11214,21568,11217,21546,11223,21526,11230,21506,11240,21487,11251,21470,11264,21453,11279,21439,11295,21426,11312,21414,11331,21405,11350,21397,11371,21391,11393,21388,11415,21387,11438,21387,11439,21388,11463,21391,11485,21397,11507,21404,11528,21414,11547,21425,11566,21438,11583,21453,11600,21469,11614,21486,11627,21505,11639,21524,11648,21545,11656,21567,11662,21589,11665,21612,11666,21614,11667xe" stroked="f" style="position:absolute;left:21387;top:11212;width:454;height:454">
              <v:path arrowok="t"/>
              <v:fill/>
            </v:shape>
            <v:shape coordorigin="21427,11253" coordsize="372,372" fillcolor="#00E8C1" filled="t" path="m21614,11626l21637,11624,21659,11620,21680,11613,21700,11604,21719,11593,21736,11580,21752,11565,21765,11548,21777,11529,21786,11509,21793,11488,21798,11466,21800,11443,21800,11439,21798,11416,21794,11394,21788,11373,21778,11353,21767,11334,21754,11317,21739,11302,21722,11288,21703,11276,21683,11267,21662,11260,21640,11255,21617,11253,21614,11253,21591,11255,21568,11259,21547,11266,21527,11275,21508,11286,21491,11299,21476,11314,21462,11331,21450,11350,21441,11370,21434,11391,21429,11413,21427,11436,21427,11439,21429,11463,21433,11485,21440,11506,21449,11526,21460,11545,21473,11562,21489,11577,21505,11591,21524,11603,21544,11612,21565,11619,21587,11624,21610,11626,21614,11626xe" stroked="f" style="position:absolute;left:21427;top:11253;width:372;height:372">
              <v:path arrowok="t"/>
              <v:fill/>
            </v:shape>
            <v:shape coordorigin="21638,11625" coordsize="120,174" fillcolor="#000000" filled="t" path="m21718,11625l21638,11647,21678,11799,21758,11777,21718,11625xe" stroked="f" style="position:absolute;left:21638;top:11625;width:120;height:174">
              <v:path arrowok="t"/>
              <v:fill/>
            </v:shape>
            <v:shape coordorigin="21678,11776" coordsize="93,54" fillcolor="#000000" filled="t" path="m21720,11799l21771,11821,21758,11776,21678,11799,21685,11830,21720,11799xe" stroked="f" style="position:absolute;left:21678;top:11776;width:93;height:54">
              <v:path arrowok="t"/>
              <v:fill/>
            </v:shape>
            <v:shape coordorigin="21503,11454" coordsize="111,96" fillcolor="#000000" filled="t" path="m21614,11527l21522,11454,21503,11478,21596,11550,21614,11527xe" stroked="f" style="position:absolute;left:21503;top:11454;width:111;height:96">
              <v:path arrowok="t"/>
              <v:fill/>
            </v:shape>
            <v:shape coordorigin="21574,11360" coordsize="157,189" fillcolor="#000000" filled="t" path="m21707,11360l21574,11531,21597,11549,21730,11378,21707,11360xe" stroked="f" style="position:absolute;left:21574;top:11360;width:157;height:189">
              <v:path arrowok="t"/>
              <v:fill/>
            </v:shape>
            <v:shape coordorigin="21471,11625" coordsize="120,174" fillcolor="#000000" filled="t" path="m21511,11625l21471,11777,21551,11799,21591,11647,21511,11625xe" stroked="f" style="position:absolute;left:21471;top:11625;width:120;height:174">
              <v:path arrowok="t"/>
              <v:fill/>
            </v:shape>
            <v:shape coordorigin="21458,11776" coordsize="93,54" fillcolor="#000000" filled="t" path="m21509,11799l21544,11830,21551,11799,21471,11776,21458,11821,21509,11799xe" stroked="f" style="position:absolute;left:21458;top:11776;width:93;height:54">
              <v:path arrowok="t"/>
              <v:fill/>
            </v:shape>
            <v:shape coordorigin="21414,14634" coordsize="460,112" fillcolor="#000000" filled="t" path="m21414,14682l21414,14695,21419,14700,21563,14700,21571,14722,21585,14737,21604,14745,21612,14746,21634,14741,21618,14721,21612,14722,21592,14714,21583,14694,21582,14690,21589,14668,21606,14656,21612,14655,21632,14663,21643,14682,21644,14690,21650,14729,21661,14710,21664,14700,21869,14700,21874,14695,21874,14682,21869,14679,21664,14679,21656,14658,21642,14643,21622,14635,21612,14634,21591,14639,21575,14652,21565,14671,21563,14679,21419,14679,21414,14682xe" stroked="f" style="position:absolute;left:21414;top:14634;width:460;height:112">
              <v:path arrowok="t"/>
              <v:fill/>
            </v:shape>
            <v:shape coordorigin="21511,14352" coordsize="57,56" fillcolor="#000000" filled="t" path="m21554,14374l21536,14386,21530,14387,21511,14379,21521,14407,21530,14408,21551,14403,21567,14391,21560,14352,21554,14374xe" stroked="f" style="position:absolute;left:21511;top:14352;width:57;height:56">
              <v:path arrowok="t"/>
              <v:fill/>
            </v:shape>
            <v:shape coordorigin="21414,14297" coordsize="460,111" fillcolor="#000000" filled="t" path="m21414,14352l21414,14360,21419,14363,21478,14363,21487,14384,21502,14399,21521,14407,21511,14379,21499,14361,21498,14352,21506,14332,21524,14321,21530,14320,21550,14328,21560,14348,21560,14352,21567,14391,21578,14371,21580,14363,21869,14363,21874,14360,21874,14347,21869,14342,21580,14342,21572,14320,21557,14305,21538,14297,21530,14297,21510,14301,21493,14313,21481,14332,21478,14342,21419,14342,21414,14347,21414,14352xe" stroked="f" style="position:absolute;left:21414;top:14297;width:460;height:111">
              <v:path arrowok="t"/>
              <v:fill/>
            </v:shape>
            <v:shape coordorigin="21760,14522" coordsize="58,56" fillcolor="#000000" filled="t" path="m21805,14543l21786,14554,21780,14554,21760,14547,21771,14577,21780,14578,21801,14573,21818,14560,21812,14522,21805,14543xe" stroked="f" style="position:absolute;left:21760;top:14522;width:58;height:56">
              <v:path arrowok="t"/>
              <v:fill/>
            </v:shape>
            <v:shape coordorigin="21414,14464" coordsize="460,113" fillcolor="#000000" filled="t" path="m21414,14522l21414,14528,21419,14533,21728,14533,21737,14553,21751,14568,21771,14577,21760,14547,21749,14529,21748,14522,21755,14501,21772,14489,21780,14488,21800,14495,21811,14514,21812,14522,21818,14560,21829,14542,21832,14533,21869,14533,21874,14528,21874,14514,21869,14509,21832,14509,21824,14489,21809,14474,21790,14465,21780,14464,21760,14469,21742,14482,21731,14500,21728,14509,21419,14509,21414,14514,21414,14522xe" stroked="f" style="position:absolute;left:21414;top:14464;width:460;height:113">
              <v:path arrowok="t"/>
              <v:fill/>
            </v:shape>
            <v:shape coordorigin="21618,14690" coordsize="33,51" fillcolor="#000000" filled="t" path="m21637,14711l21618,14721,21634,14741,21650,14729,21644,14690,21637,14711xe" stroked="f" style="position:absolute;left:21618;top:14690;width:33;height:51">
              <v:path arrowok="t"/>
              <v:fill/>
            </v:shape>
            <v:shape style="position:absolute;left:17539;top:12305;width:684;height:597" type="#_x0000_t75">
              <v:imagedata o:title="" r:id="rId13"/>
            </v:shape>
            <v:shape coordorigin="11906,0" coordsize="11906,7527" fillcolor="#000000" filled="t" path="m23811,0l11906,0,11906,7527,23811,7527,23811,0xe" stroked="f" style="position:absolute;left:11906;top:0;width:11906;height:7527">
              <v:path arrowok="t"/>
              <v:fill/>
            </v:shape>
            <v:shape style="position:absolute;left:12161;top:6870;width:11554;height:3418" type="#_x0000_t75">
              <v:imagedata o:title="" r:id="rId14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24"/>
          <w:szCs w:val="24"/>
        </w:rPr>
        <w:t>•  The XLP 51x can be remotely controlled via webinterface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/>
        <w:ind w:left="2169"/>
      </w:pPr>
      <w:r>
        <w:rPr>
          <w:rFonts w:ascii="Times New Roman" w:cs="Times New Roman" w:eastAsia="Times New Roman" w:hAnsi="Times New Roman"/>
          <w:sz w:val="24"/>
          <w:szCs w:val="24"/>
        </w:rPr>
        <w:t>•  Remote setup, diagnostics and maintenance possible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12"/>
        <w:ind w:left="2169"/>
      </w:pPr>
      <w:r>
        <w:rPr>
          <w:rFonts w:ascii="Times New Roman" w:cs="Times New Roman" w:eastAsia="Times New Roman" w:hAnsi="Times New Roman"/>
          <w:sz w:val="24"/>
          <w:szCs w:val="24"/>
        </w:rPr>
        <w:t>•  Increased flexibility and maximum user-friendliness</w:t>
      </w:r>
      <w:r>
        <w:rPr>
          <w:rFonts w:ascii="Times New Roman" w:cs="Times New Roman" w:eastAsia="Times New Roman" w:hAnsi="Times New Roman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line="250" w:lineRule="auto"/>
        <w:ind w:right="-28"/>
      </w:pPr>
      <w:r>
        <w:pict>
          <v:shape style="position:absolute;margin-left:487.689pt;margin-top:-75.3537pt;width:75pt;height:75pt;mso-position-horizontal-relative:page;mso-position-vertical-relative:paragraph;z-index:-495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16"/>
          <w:szCs w:val="16"/>
        </w:rPr>
        <w:t>The QR Code takes you</w:t>
      </w:r>
      <w:r>
        <w:rPr>
          <w:rFonts w:ascii="Times New Roman" w:cs="Times New Roman" w:eastAsia="Times New Roman" w:hAnsi="Times New Roman"/>
          <w:sz w:val="16"/>
          <w:szCs w:val="16"/>
        </w:rPr>
        <w:t> to the videos of XLP 51x</w:t>
      </w:r>
      <w:r>
        <w:rPr>
          <w:rFonts w:ascii="Times New Roman" w:cs="Times New Roman" w:eastAsia="Times New Roman" w:hAnsi="Times New Roman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5" w:line="160" w:lineRule="exact"/>
      </w:pPr>
      <w:r>
        <w:br w:type="column"/>
      </w: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line="269" w:lineRule="auto"/>
        <w:ind w:left="-17" w:right="-17"/>
      </w:pPr>
      <w:r>
        <w:rPr>
          <w:rFonts w:ascii="Times New Roman" w:cs="Times New Roman" w:eastAsia="Times New Roman" w:hAnsi="Times New Roman"/>
          <w:sz w:val="22"/>
          <w:szCs w:val="22"/>
        </w:rPr>
        <w:t>MAXIMUM USER-FRIENDLINESS</w:t>
      </w:r>
      <w:r>
        <w:rPr>
          <w:rFonts w:ascii="Times New Roman" w:cs="Times New Roman" w:eastAsia="Times New Roman" w:hAnsi="Times New Roman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sz w:val="18"/>
          <w:szCs w:val="18"/>
        </w:rPr>
        <w:t>The large color display with different</w:t>
      </w:r>
      <w:r>
        <w:rPr>
          <w:rFonts w:ascii="Times New Roman" w:cs="Times New Roman" w:eastAsia="Times New Roman" w:hAnsi="Times New Roman"/>
          <w:sz w:val="18"/>
          <w:szCs w:val="18"/>
        </w:rPr>
        <w:t> backlighting, the user-friendly and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line="180" w:lineRule="exact"/>
        <w:ind w:left="179" w:right="179"/>
      </w:pPr>
      <w:r>
        <w:rPr>
          <w:rFonts w:ascii="Times New Roman" w:cs="Times New Roman" w:eastAsia="Times New Roman" w:hAnsi="Times New Roman"/>
          <w:sz w:val="18"/>
          <w:szCs w:val="18"/>
        </w:rPr>
        <w:t>intuitive menu and the icon-guided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9" w:line="250" w:lineRule="auto"/>
        <w:ind w:left="108" w:right="108"/>
      </w:pPr>
      <w:r>
        <w:rPr>
          <w:rFonts w:ascii="Times New Roman" w:cs="Times New Roman" w:eastAsia="Times New Roman" w:hAnsi="Times New Roman"/>
          <w:sz w:val="18"/>
          <w:szCs w:val="18"/>
        </w:rPr>
        <w:t>navigation guarantee an outstanding</w:t>
      </w:r>
      <w:r>
        <w:rPr>
          <w:rFonts w:ascii="Times New Roman" w:cs="Times New Roman" w:eastAsia="Times New Roman" w:hAnsi="Times New Roman"/>
          <w:sz w:val="18"/>
          <w:szCs w:val="18"/>
        </w:rPr>
        <w:t> ease of operation.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ind w:right="-47"/>
      </w:pPr>
      <w:r>
        <w:br w:type="column"/>
      </w:r>
      <w:r>
        <w:rPr>
          <w:rFonts w:ascii="Times New Roman" w:cs="Times New Roman" w:eastAsia="Times New Roman" w:hAnsi="Times New Roman"/>
          <w:sz w:val="18"/>
          <w:szCs w:val="18"/>
        </w:rPr>
        <w:t>automized application.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br w:type="column"/>
      </w: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430" w:right="720"/>
      </w:pPr>
      <w:r>
        <w:rPr>
          <w:rFonts w:ascii="Times New Roman" w:cs="Times New Roman" w:eastAsia="Times New Roman" w:hAnsi="Times New Roman"/>
          <w:sz w:val="22"/>
          <w:szCs w:val="22"/>
        </w:rPr>
        <w:t>EASY MAINTENANCE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center"/>
        <w:spacing w:before="51" w:line="250" w:lineRule="auto"/>
        <w:ind w:left="-16" w:right="337"/>
        <w:sectPr>
          <w:type w:val="continuous"/>
          <w:pgSz w:h="16840" w:orient="landscape" w:w="23820"/>
          <w:pgMar w:bottom="280" w:left="420" w:right="320" w:top="1560"/>
          <w:cols w:equalWidth="off" w:num="5">
            <w:col w:space="1183" w:w="8101"/>
            <w:col w:space="1235" w:w="1592"/>
            <w:col w:space="1416" w:w="3045"/>
            <w:col w:space="1415" w:w="1744"/>
            <w:col w:w="3349"/>
          </w:cols>
        </w:sectPr>
      </w:pPr>
      <w:r>
        <w:rPr>
          <w:rFonts w:ascii="Times New Roman" w:cs="Times New Roman" w:eastAsia="Times New Roman" w:hAnsi="Times New Roman"/>
          <w:sz w:val="18"/>
          <w:szCs w:val="18"/>
        </w:rPr>
        <w:t>The use of rollers with quick coupling</w:t>
      </w:r>
      <w:r>
        <w:rPr>
          <w:rFonts w:ascii="Times New Roman" w:cs="Times New Roman" w:eastAsia="Times New Roman" w:hAnsi="Times New Roman"/>
          <w:sz w:val="18"/>
          <w:szCs w:val="18"/>
        </w:rPr>
        <w:t> ensures fast cleaning without the use of</w:t>
      </w:r>
      <w:r>
        <w:rPr>
          <w:rFonts w:ascii="Times New Roman" w:cs="Times New Roman" w:eastAsia="Times New Roman" w:hAnsi="Times New Roman"/>
          <w:sz w:val="18"/>
          <w:szCs w:val="18"/>
        </w:rPr>
        <w:t> tools. Adittionaly the open print module</w:t>
      </w:r>
      <w:r>
        <w:rPr>
          <w:rFonts w:ascii="Times New Roman" w:cs="Times New Roman" w:eastAsia="Times New Roman" w:hAnsi="Times New Roman"/>
          <w:sz w:val="18"/>
          <w:szCs w:val="18"/>
        </w:rPr>
        <w:t> allows an easy maintenance of the</w:t>
      </w:r>
      <w:r>
        <w:rPr>
          <w:rFonts w:ascii="Times New Roman" w:cs="Times New Roman" w:eastAsia="Times New Roman" w:hAnsi="Times New Roman"/>
          <w:sz w:val="18"/>
          <w:szCs w:val="18"/>
        </w:rPr>
        <w:t> printhead.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54"/>
          <w:szCs w:val="54"/>
        </w:rPr>
        <w:jc w:val="left"/>
        <w:spacing w:before="23"/>
        <w:ind w:left="117"/>
      </w:pPr>
      <w:r>
        <w:rPr>
          <w:rFonts w:ascii="Times New Roman" w:cs="Times New Roman" w:eastAsia="Times New Roman" w:hAnsi="Times New Roman"/>
          <w:color w:val="00E8C1"/>
          <w:sz w:val="54"/>
          <w:szCs w:val="54"/>
        </w:rPr>
        <w:t>FROM A SINGLE SOURCE</w:t>
      </w:r>
      <w:r>
        <w:rPr>
          <w:rFonts w:ascii="Times New Roman" w:cs="Times New Roman" w:eastAsia="Times New Roman" w:hAnsi="Times New Roman"/>
          <w:color w:val="000000"/>
          <w:sz w:val="54"/>
          <w:szCs w:val="54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spacing w:before="99"/>
        <w:ind w:left="174"/>
      </w:pPr>
      <w:r>
        <w:rPr>
          <w:rFonts w:ascii="Times New Roman" w:cs="Times New Roman" w:eastAsia="Times New Roman" w:hAnsi="Times New Roman"/>
          <w:sz w:val="36"/>
          <w:szCs w:val="36"/>
        </w:rPr>
        <w:t>Hardware, software and service</w:t>
      </w:r>
      <w:r>
        <w:rPr>
          <w:rFonts w:ascii="Times New Roman" w:cs="Times New Roman" w:eastAsia="Times New Roman" w:hAnsi="Times New Roman"/>
          <w:sz w:val="36"/>
          <w:szCs w:val="36"/>
        </w:rPr>
      </w:r>
    </w:p>
    <w:p>
      <w:pPr>
        <w:rPr>
          <w:rFonts w:ascii="Times New Roman" w:cs="Times New Roman" w:eastAsia="Times New Roman" w:hAnsi="Times New Roman"/>
          <w:sz w:val="36"/>
          <w:szCs w:val="36"/>
        </w:rPr>
        <w:jc w:val="left"/>
        <w:spacing w:before="97" w:line="400" w:lineRule="exact"/>
        <w:ind w:left="174"/>
      </w:pPr>
      <w:r>
        <w:rPr>
          <w:rFonts w:ascii="Times New Roman" w:cs="Times New Roman" w:eastAsia="Times New Roman" w:hAnsi="Times New Roman"/>
          <w:position w:val="-1"/>
          <w:sz w:val="36"/>
          <w:szCs w:val="36"/>
        </w:rPr>
        <w:t>from a single source – for best results</w:t>
      </w:r>
      <w:r>
        <w:rPr>
          <w:rFonts w:ascii="Times New Roman" w:cs="Times New Roman" w:eastAsia="Times New Roman" w:hAnsi="Times New Roman"/>
          <w:position w:val="0"/>
          <w:sz w:val="36"/>
          <w:szCs w:val="36"/>
        </w:rPr>
      </w:r>
    </w:p>
    <w:p>
      <w:pPr>
        <w:rPr>
          <w:sz w:val="19"/>
          <w:szCs w:val="19"/>
        </w:rPr>
        <w:jc w:val="left"/>
        <w:spacing w:before="3" w:line="180" w:lineRule="exact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="200" w:lineRule="exact"/>
        <w:sectPr>
          <w:pgSz w:h="16840" w:w="11920"/>
          <w:pgMar w:bottom="280" w:left="440" w:right="300" w:top="90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before="33" w:line="250" w:lineRule="auto"/>
        <w:ind w:left="180" w:right="355"/>
      </w:pPr>
      <w:r>
        <w:rPr>
          <w:rFonts w:ascii="Times New Roman" w:cs="Times New Roman" w:eastAsia="Times New Roman" w:hAnsi="Times New Roman"/>
          <w:sz w:val="22"/>
          <w:szCs w:val="22"/>
        </w:rPr>
        <w:t>NOVEXX Solutions is a dynamic medium-sized company with more than 55 years of</w:t>
      </w:r>
      <w:r>
        <w:rPr>
          <w:rFonts w:ascii="Times New Roman" w:cs="Times New Roman" w:eastAsia="Times New Roman" w:hAnsi="Times New Roman"/>
          <w:sz w:val="22"/>
          <w:szCs w:val="22"/>
        </w:rPr>
        <w:t> experience and know-how in the labeling industry.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50" w:lineRule="auto"/>
        <w:ind w:left="180" w:right="-25"/>
      </w:pPr>
      <w:r>
        <w:rPr>
          <w:rFonts w:ascii="Times New Roman" w:cs="Times New Roman" w:eastAsia="Times New Roman" w:hAnsi="Times New Roman"/>
          <w:sz w:val="22"/>
          <w:szCs w:val="22"/>
        </w:rPr>
        <w:t>As a specialist, we offer first-class identification and labeling solutions for products,</w:t>
      </w:r>
      <w:r>
        <w:rPr>
          <w:rFonts w:ascii="Times New Roman" w:cs="Times New Roman" w:eastAsia="Times New Roman" w:hAnsi="Times New Roman"/>
          <w:sz w:val="22"/>
          <w:szCs w:val="22"/>
        </w:rPr>
        <w:t> cartons and pallets that promise to optimize the production and supply chain. Our</w:t>
      </w:r>
      <w:r>
        <w:rPr>
          <w:rFonts w:ascii="Times New Roman" w:cs="Times New Roman" w:eastAsia="Times New Roman" w:hAnsi="Times New Roman"/>
          <w:sz w:val="22"/>
          <w:szCs w:val="22"/>
        </w:rPr>
        <w:t> portfolio includes powerful hardware, intelligent data management software, high-quality</w:t>
      </w:r>
      <w:r>
        <w:rPr>
          <w:rFonts w:ascii="Times New Roman" w:cs="Times New Roman" w:eastAsia="Times New Roman" w:hAnsi="Times New Roman"/>
          <w:sz w:val="22"/>
          <w:szCs w:val="22"/>
        </w:rPr>
        <w:t> consumables and all-round service &amp; support. 100 % MADE IN GERMANY.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50" w:lineRule="auto"/>
        <w:ind w:left="180" w:right="-38"/>
      </w:pPr>
      <w:r>
        <w:rPr>
          <w:rFonts w:ascii="Times New Roman" w:cs="Times New Roman" w:eastAsia="Times New Roman" w:hAnsi="Times New Roman"/>
          <w:sz w:val="22"/>
          <w:szCs w:val="22"/>
        </w:rPr>
        <w:t>Our mission is to connect the products with the labels to strengthen the brand, increase</w:t>
      </w:r>
      <w:r>
        <w:rPr>
          <w:rFonts w:ascii="Times New Roman" w:cs="Times New Roman" w:eastAsia="Times New Roman" w:hAnsi="Times New Roman"/>
          <w:sz w:val="22"/>
          <w:szCs w:val="22"/>
        </w:rPr>
        <w:t> productivity and quality, and reduce costs. We know the requirements and our customers</w:t>
      </w:r>
      <w:r>
        <w:rPr>
          <w:rFonts w:ascii="Times New Roman" w:cs="Times New Roman" w:eastAsia="Times New Roman" w:hAnsi="Times New Roman"/>
          <w:sz w:val="22"/>
          <w:szCs w:val="22"/>
        </w:rPr>
        <w:t> benefit from this - worldwide. Many satisfied customers and partners confirm our</w:t>
      </w:r>
      <w:r>
        <w:rPr>
          <w:rFonts w:ascii="Times New Roman" w:cs="Times New Roman" w:eastAsia="Times New Roman" w:hAnsi="Times New Roman"/>
          <w:sz w:val="22"/>
          <w:szCs w:val="22"/>
        </w:rPr>
        <w:t> performance – from medium-sized companies to global groups.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spacing w:line="250" w:lineRule="auto"/>
        <w:ind w:left="180" w:right="336"/>
      </w:pPr>
      <w:r>
        <w:rPr>
          <w:rFonts w:ascii="Times New Roman" w:cs="Times New Roman" w:eastAsia="Times New Roman" w:hAnsi="Times New Roman"/>
          <w:sz w:val="22"/>
          <w:szCs w:val="22"/>
        </w:rPr>
        <w:t>NOVEXX Solutions is represented with 11 sites and more than 100 certified partners</w:t>
      </w:r>
      <w:r>
        <w:rPr>
          <w:rFonts w:ascii="Times New Roman" w:cs="Times New Roman" w:eastAsia="Times New Roman" w:hAnsi="Times New Roman"/>
          <w:sz w:val="22"/>
          <w:szCs w:val="22"/>
        </w:rPr>
        <w:t> worldwide. We offer identification solutions that work!</w:t>
      </w:r>
      <w:r>
        <w:rPr>
          <w:rFonts w:ascii="Times New Roman" w:cs="Times New Roman" w:eastAsia="Times New Roman" w:hAnsi="Times New Roman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spacing w:before="36"/>
      </w:pPr>
      <w:r>
        <w:br w:type="column"/>
      </w:r>
      <w:r>
        <w:rPr>
          <w:rFonts w:ascii="Times New Roman" w:cs="Times New Roman" w:eastAsia="Times New Roman" w:hAnsi="Times New Roman"/>
          <w:sz w:val="16"/>
          <w:szCs w:val="16"/>
        </w:rPr>
        <w:t>Novexx Solutions GmbH</w:t>
      </w:r>
      <w:r>
        <w:rPr>
          <w:rFonts w:ascii="Times New Roman" w:cs="Times New Roman" w:eastAsia="Times New Roman" w:hAnsi="Times New Roman"/>
          <w:sz w:val="16"/>
          <w:szCs w:val="16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51"/>
      </w:pPr>
      <w:r>
        <w:rPr>
          <w:rFonts w:ascii="Times New Roman" w:cs="Times New Roman" w:eastAsia="Times New Roman" w:hAnsi="Times New Roman"/>
          <w:sz w:val="14"/>
          <w:szCs w:val="14"/>
        </w:rPr>
        <w:t>Ohmstrasse 3</w:t>
      </w:r>
      <w:r>
        <w:rPr>
          <w:rFonts w:ascii="Times New Roman" w:cs="Times New Roman" w:eastAsia="Times New Roman" w:hAnsi="Times New Roman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55"/>
      </w:pPr>
      <w:r>
        <w:rPr>
          <w:rFonts w:ascii="Times New Roman" w:cs="Times New Roman" w:eastAsia="Times New Roman" w:hAnsi="Times New Roman"/>
          <w:sz w:val="14"/>
          <w:szCs w:val="14"/>
        </w:rPr>
        <w:t>85386 Eching/ Munich</w:t>
      </w:r>
      <w:r>
        <w:rPr>
          <w:rFonts w:ascii="Times New Roman" w:cs="Times New Roman" w:eastAsia="Times New Roman" w:hAnsi="Times New Roman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55"/>
      </w:pPr>
      <w:r>
        <w:pict>
          <v:group coordorigin="9391,-568" coordsize="0,11563" style="position:absolute;margin-left:469.568pt;margin-top:-28.4013pt;width:0pt;height:578.152pt;mso-position-horizontal-relative:page;mso-position-vertical-relative:paragraph;z-index:-494">
            <v:shape coordorigin="9391,-568" coordsize="0,11563" filled="f" path="m9391,-568l9391,10995e" strokecolor="#000000" stroked="t" strokeweight="0.148pt" style="position:absolute;left:9391;top:-568;width:0;height:11563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14"/>
          <w:szCs w:val="14"/>
        </w:rPr>
        <w:t>Germany</w:t>
      </w:r>
      <w:r>
        <w:rPr>
          <w:rFonts w:ascii="Times New Roman" w:cs="Times New Roman" w:eastAsia="Times New Roman" w:hAnsi="Times New Roman"/>
          <w:sz w:val="14"/>
          <w:szCs w:val="14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before="55" w:line="323" w:lineRule="auto"/>
        <w:ind w:right="395"/>
      </w:pPr>
      <w:r>
        <w:rPr>
          <w:rFonts w:ascii="Times New Roman" w:cs="Times New Roman" w:eastAsia="Times New Roman" w:hAnsi="Times New Roman"/>
          <w:sz w:val="14"/>
          <w:szCs w:val="14"/>
        </w:rPr>
        <w:t>Tel. +49 (0)8165 925 299</w:t>
      </w:r>
      <w:hyperlink r:id="rId16">
        <w:r>
          <w:rPr>
            <w:rFonts w:ascii="Times New Roman" w:cs="Times New Roman" w:eastAsia="Times New Roman" w:hAnsi="Times New Roman"/>
            <w:sz w:val="14"/>
            <w:szCs w:val="14"/>
          </w:rPr>
          <w:t> solutions@novexx.com</w:t>
        </w:r>
        <w:r>
          <w:rPr>
            <w:rFonts w:ascii="Times New Roman" w:cs="Times New Roman" w:eastAsia="Times New Roman" w:hAnsi="Times New Roman"/>
            <w:sz w:val="14"/>
            <w:szCs w:val="14"/>
          </w:rPr>
        </w:r>
      </w:hyperlink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4"/>
          <w:szCs w:val="14"/>
        </w:rPr>
        <w:jc w:val="left"/>
        <w:spacing w:line="160" w:lineRule="exact"/>
        <w:ind w:right="303"/>
        <w:sectPr>
          <w:type w:val="continuous"/>
          <w:pgSz w:h="16840" w:w="11920"/>
          <w:pgMar w:bottom="280" w:left="440" w:right="300" w:top="1560"/>
          <w:cols w:equalWidth="off" w:num="2">
            <w:col w:space="923" w:w="8242"/>
            <w:col w:w="2015"/>
          </w:cols>
        </w:sectPr>
      </w:pPr>
      <w:r>
        <w:pict>
          <v:group coordorigin="10111,599" coordsize="908,921" style="position:absolute;margin-left:505.527pt;margin-top:29.9351pt;width:45.398pt;height:46.074pt;mso-position-horizontal-relative:page;mso-position-vertical-relative:paragraph;z-index:-483">
            <v:shape coordorigin="10125,1195" coordsize="27,0" filled="f" path="m10125,1195l10152,1195e" strokecolor="#000000" stroked="t" strokeweight="1.452pt" style="position:absolute;left:10125;top:1195;width:27;height:0">
              <v:path arrowok="t"/>
            </v:shape>
            <v:shape coordorigin="10152,1262" coordsize="0,243" filled="f" path="m10152,1262l10152,1506e" strokecolor="#000000" stroked="t" strokeweight="1.452pt" style="position:absolute;left:10152;top:1262;width:0;height:243">
              <v:path arrowok="t"/>
            </v:shape>
            <v:shape coordorigin="10179,627" coordsize="27,0" filled="f" path="m10179,627l10206,627e" strokecolor="#000000" stroked="t" strokeweight="1.452pt" style="position:absolute;left:10179;top:627;width:27;height:0">
              <v:path arrowok="t"/>
            </v:shape>
            <v:shape coordorigin="10179,681" coordsize="27,0" filled="f" path="m10179,681l10206,681e" strokecolor="#000000" stroked="t" strokeweight="1.452pt" style="position:absolute;left:10179;top:681;width:27;height:0">
              <v:path arrowok="t"/>
            </v:shape>
            <v:shape coordorigin="10179,721" coordsize="27,0" filled="f" path="m10179,721l10206,721e" strokecolor="#000000" stroked="t" strokeweight="2.804pt" style="position:absolute;left:10179;top:721;width:27;height:0">
              <v:path arrowok="t"/>
            </v:shape>
            <v:shape coordorigin="10179,789" coordsize="27,0" filled="f" path="m10179,789l10206,789e" strokecolor="#000000" stroked="t" strokeweight="1.452pt" style="position:absolute;left:10179;top:789;width:27;height:0">
              <v:path arrowok="t"/>
            </v:shape>
            <v:shape coordorigin="10179,843" coordsize="27,0" filled="f" path="m10179,843l10206,843e" strokecolor="#000000" stroked="t" strokeweight="1.452pt" style="position:absolute;left:10179;top:843;width:27;height:0">
              <v:path arrowok="t"/>
            </v:shape>
            <v:shape coordorigin="10205,613" coordsize="0,892" filled="f" path="m10205,613l10205,1506e" strokecolor="#000000" stroked="t" strokeweight="1.452pt" style="position:absolute;left:10205;top:613;width:0;height:892">
              <v:path arrowok="t"/>
            </v:shape>
            <v:shape coordorigin="10206,627" coordsize="27,0" filled="f" path="m10206,627l10233,627e" strokecolor="#000000" stroked="t" strokeweight="1.452pt" style="position:absolute;left:10206;top:627;width:27;height:0">
              <v:path arrowok="t"/>
            </v:shape>
            <v:shape coordorigin="10206,681" coordsize="27,0" filled="f" path="m10206,681l10233,681e" strokecolor="#000000" stroked="t" strokeweight="1.452pt" style="position:absolute;left:10206;top:681;width:27;height:0">
              <v:path arrowok="t"/>
            </v:shape>
            <v:shape coordorigin="10206,721" coordsize="27,0" filled="f" path="m10206,721l10233,721e" strokecolor="#000000" stroked="t" strokeweight="2.804pt" style="position:absolute;left:10206;top:721;width:27;height:0">
              <v:path arrowok="t"/>
            </v:shape>
            <v:shape coordorigin="10206,789" coordsize="27,0" filled="f" path="m10206,789l10233,789e" strokecolor="#000000" stroked="t" strokeweight="1.452pt" style="position:absolute;left:10206;top:789;width:27;height:0">
              <v:path arrowok="t"/>
            </v:shape>
            <v:shape coordorigin="10206,857" coordsize="27,0" filled="f" path="m10206,857l10233,857e" strokecolor="#000000" stroked="t" strokeweight="2.804pt" style="position:absolute;left:10206;top:857;width:27;height:0">
              <v:path arrowok="t"/>
            </v:shape>
            <v:shape coordorigin="10233,1059" coordsize="0,446" filled="f" path="m10233,1059l10233,1506e" strokecolor="#000000" stroked="t" strokeweight="1.452pt" style="position:absolute;left:10233;top:1059;width:0;height:446">
              <v:path arrowok="t"/>
            </v:shape>
            <v:shape coordorigin="10233,627" coordsize="27,0" filled="f" path="m10233,627l10260,627e" strokecolor="#000000" stroked="t" strokeweight="1.452pt" style="position:absolute;left:10233;top:627;width:27;height:0">
              <v:path arrowok="t"/>
            </v:shape>
            <v:shape coordorigin="10233,681" coordsize="27,0" filled="f" path="m10233,681l10260,681e" strokecolor="#000000" stroked="t" strokeweight="1.452pt" style="position:absolute;left:10233;top:681;width:27;height:0">
              <v:path arrowok="t"/>
            </v:shape>
            <v:shape coordorigin="10233,721" coordsize="27,0" filled="f" path="m10233,721l10260,721e" strokecolor="#000000" stroked="t" strokeweight="2.804pt" style="position:absolute;left:10233;top:721;width:27;height:0">
              <v:path arrowok="t"/>
            </v:shape>
            <v:shape coordorigin="10233,789" coordsize="27,0" filled="f" path="m10233,789l10260,789e" strokecolor="#000000" stroked="t" strokeweight="1.452pt" style="position:absolute;left:10233;top:789;width:27;height:0">
              <v:path arrowok="t"/>
            </v:shape>
            <v:shape coordorigin="10266,1316" coordsize="0,189" filled="f" path="m10266,1316l10266,1506e" strokecolor="#000000" stroked="t" strokeweight="1.452pt" style="position:absolute;left:10266;top:1316;width:0;height:189">
              <v:path arrowok="t"/>
            </v:shape>
            <v:shape coordorigin="10287,951" coordsize="27,0" filled="f" path="m10287,951l10314,951e" strokecolor="#000000" stroked="t" strokeweight="1.452pt" style="position:absolute;left:10287;top:951;width:27;height:0">
              <v:path arrowok="t"/>
            </v:shape>
            <v:shape coordorigin="10287,1005" coordsize="27,0" filled="f" path="m10287,1005l10314,1005e" strokecolor="#000000" stroked="t" strokeweight="1.452pt" style="position:absolute;left:10287;top:1005;width:27;height:0">
              <v:path arrowok="t"/>
            </v:shape>
            <v:shape coordorigin="10287,1059" coordsize="27,0" filled="f" path="m10287,1059l10314,1059e" strokecolor="#000000" stroked="t" strokeweight="1.452pt" style="position:absolute;left:10287;top:1059;width:27;height:0">
              <v:path arrowok="t"/>
            </v:shape>
            <v:shape coordorigin="10287,1114" coordsize="27,0" filled="f" path="m10287,1114l10314,1114e" strokecolor="#000000" stroked="t" strokeweight="1.452pt" style="position:absolute;left:10287;top:1114;width:27;height:0">
              <v:path arrowok="t"/>
            </v:shape>
            <v:shape coordorigin="10287,1168" coordsize="27,0" filled="f" path="m10287,1168l10314,1168e" strokecolor="#000000" stroked="t" strokeweight="1.452pt" style="position:absolute;left:10287;top:1168;width:27;height:0">
              <v:path arrowok="t"/>
            </v:shape>
            <v:shape coordorigin="10299,1005" coordsize="0,487" filled="f" path="m10299,1005l10299,1492e" strokecolor="#000000" stroked="t" strokeweight="1.452pt" style="position:absolute;left:10299;top:1005;width:0;height:487">
              <v:path arrowok="t"/>
            </v:shape>
            <v:shape coordorigin="10314,992" coordsize="27,0" filled="f" path="m10314,992l10341,992e" strokecolor="#000000" stroked="t" strokeweight="2.804pt" style="position:absolute;left:10314;top:992;width:27;height:0">
              <v:path arrowok="t"/>
            </v:shape>
            <v:shape coordorigin="10341,938" coordsize="27,0" filled="f" path="m10341,938l10368,938e" strokecolor="#000000" stroked="t" strokeweight="2.804pt" style="position:absolute;left:10341;top:938;width:27;height:0">
              <v:path arrowok="t"/>
            </v:shape>
            <v:shape coordorigin="10341,1046" coordsize="27,0" filled="f" path="m10341,1046l10368,1046e" strokecolor="#000000" stroked="t" strokeweight="2.804pt" style="position:absolute;left:10341;top:1046;width:27;height:0">
              <v:path arrowok="t"/>
            </v:shape>
            <v:shape coordorigin="10314,843" coordsize="27,0" filled="f" path="m10314,843l10341,843e" strokecolor="#000000" stroked="t" strokeweight="1.452pt" style="position:absolute;left:10314;top:843;width:27;height:0">
              <v:path arrowok="t"/>
            </v:shape>
            <v:shape coordorigin="10341,803" coordsize="27,0" filled="f" path="m10341,803l10368,803e" strokecolor="#000000" stroked="t" strokeweight="2.804pt" style="position:absolute;left:10341;top:803;width:27;height:0">
              <v:path arrowok="t"/>
            </v:shape>
            <v:shape coordorigin="10341,640" coordsize="27,0" filled="f" path="m10341,640l10368,640e" strokecolor="#000000" stroked="t" strokeweight="2.804pt" style="position:absolute;left:10341;top:640;width:27;height:0">
              <v:path arrowok="t"/>
            </v:shape>
            <v:shape coordorigin="10341,708" coordsize="27,0" filled="f" path="m10341,708l10368,708e" strokecolor="#000000" stroked="t" strokeweight="1.452pt" style="position:absolute;left:10341;top:708;width:27;height:0">
              <v:path arrowok="t"/>
            </v:shape>
            <v:shape coordorigin="10365,613" coordsize="0,892" filled="f" path="m10365,613l10365,1506e" strokecolor="#000000" stroked="t" strokeweight="1.452pt" style="position:absolute;left:10365;top:613;width:0;height:892">
              <v:path arrowok="t"/>
            </v:shape>
            <v:shape coordorigin="10368,627" coordsize="27,0" filled="f" path="m10368,627l10396,627e" strokecolor="#000000" stroked="t" strokeweight="1.452pt" style="position:absolute;left:10368;top:627;width:27;height:0">
              <v:path arrowok="t"/>
            </v:shape>
            <v:shape coordorigin="10368,721" coordsize="27,0" filled="f" path="m10368,721l10396,721e" strokecolor="#000000" stroked="t" strokeweight="2.804pt" style="position:absolute;left:10368;top:721;width:27;height:0">
              <v:path arrowok="t"/>
            </v:shape>
            <v:shape coordorigin="10368,857" coordsize="27,0" filled="f" path="m10368,857l10396,857e" strokecolor="#000000" stroked="t" strokeweight="2.804pt" style="position:absolute;left:10368;top:857;width:27;height:0">
              <v:path arrowok="t"/>
            </v:shape>
            <v:shape coordorigin="10368,924" coordsize="27,0" filled="f" path="m10368,924l10396,924e" strokecolor="#000000" stroked="t" strokeweight="1.452pt" style="position:absolute;left:10368;top:924;width:27;height:0">
              <v:path arrowok="t"/>
            </v:shape>
            <v:shape coordorigin="10368,1005" coordsize="27,0" filled="f" path="m10368,1005l10396,1005e" strokecolor="#000000" stroked="t" strokeweight="1.452pt" style="position:absolute;left:10368;top:1005;width:27;height:0">
              <v:path arrowok="t"/>
            </v:shape>
            <v:shape coordorigin="10368,1086" coordsize="27,0" filled="f" path="m10368,1086l10396,1086e" strokecolor="#000000" stroked="t" strokeweight="1.452pt" style="position:absolute;left:10368;top:1086;width:27;height:0">
              <v:path arrowok="t"/>
            </v:shape>
            <v:shape coordorigin="10368,1222" coordsize="27,0" filled="f" path="m10368,1222l10396,1222e" strokecolor="#000000" stroked="t" strokeweight="1.452pt" style="position:absolute;left:10368;top:1222;width:27;height:0">
              <v:path arrowok="t"/>
            </v:shape>
            <v:shape coordorigin="10396,775" coordsize="27,0" filled="f" path="m10396,775l10423,775e" strokecolor="#000000" stroked="t" strokeweight="2.804pt" style="position:absolute;left:10396;top:775;width:27;height:0">
              <v:path arrowok="t"/>
            </v:shape>
            <v:shape coordorigin="10396,843" coordsize="27,0" filled="f" path="m10396,843l10423,843e" strokecolor="#000000" stroked="t" strokeweight="1.452pt" style="position:absolute;left:10396;top:843;width:27;height:0">
              <v:path arrowok="t"/>
            </v:shape>
            <v:shape coordorigin="10396,911" coordsize="27,0" filled="f" path="m10396,911l10423,911e" strokecolor="#000000" stroked="t" strokeweight="2.804pt" style="position:absolute;left:10396;top:911;width:27;height:0">
              <v:path arrowok="t"/>
            </v:shape>
            <v:shape coordorigin="10396,1019" coordsize="27,0" filled="f" path="m10396,1019l10423,1019e" strokecolor="#000000" stroked="t" strokeweight="2.804pt" style="position:absolute;left:10396;top:1019;width:27;height:0">
              <v:path arrowok="t"/>
            </v:shape>
            <v:shape coordorigin="10396,1086" coordsize="27,0" filled="f" path="m10396,1086l10423,1086e" strokecolor="#000000" stroked="t" strokeweight="1.452pt" style="position:absolute;left:10396;top:1086;width:27;height:0">
              <v:path arrowok="t"/>
            </v:shape>
            <v:shape coordorigin="10396,1222" coordsize="27,0" filled="f" path="m10396,1222l10423,1222e" strokecolor="#000000" stroked="t" strokeweight="1.452pt" style="position:absolute;left:10396;top:1222;width:27;height:0">
              <v:path arrowok="t"/>
            </v:shape>
            <v:shape coordorigin="10423,897" coordsize="27,0" filled="f" path="m10423,897l10450,897e" strokecolor="#000000" stroked="t" strokeweight="1.452pt" style="position:absolute;left:10423;top:897;width:27;height:0">
              <v:path arrowok="t"/>
            </v:shape>
            <v:shape coordorigin="10423,1059" coordsize="27,0" filled="f" path="m10423,1059l10450,1059e" strokecolor="#000000" stroked="t" strokeweight="1.452pt" style="position:absolute;left:10423;top:1059;width:27;height:0">
              <v:path arrowok="t"/>
            </v:shape>
            <v:shape coordorigin="10423,1168" coordsize="27,0" filled="f" path="m10423,1168l10450,1168e" strokecolor="#000000" stroked="t" strokeweight="1.452pt" style="position:absolute;left:10423;top:1168;width:27;height:0">
              <v:path arrowok="t"/>
            </v:shape>
            <v:shape coordorigin="10450,627" coordsize="27,0" filled="f" path="m10450,627l10477,627e" strokecolor="#000000" stroked="t" strokeweight="1.452pt" style="position:absolute;left:10450;top:627;width:27;height:0">
              <v:path arrowok="t"/>
            </v:shape>
            <v:shape coordorigin="10418,640" coordsize="0,838" filled="f" path="m10418,640l10418,1479e" strokecolor="#000000" stroked="t" strokeweight="1.452pt" style="position:absolute;left:10418;top:640;width:0;height:838">
              <v:path arrowok="t"/>
            </v:shape>
            <v:shape coordorigin="10450,1181" coordsize="27,0" filled="f" path="m10450,1181l10477,1181e" strokecolor="#000000" stroked="t" strokeweight="2.804pt" style="position:absolute;left:10450;top:1181;width:27;height:0">
              <v:path arrowok="t"/>
            </v:shape>
            <v:shape coordorigin="10450,1343" coordsize="27,0" filled="f" path="m10450,1343l10477,1343e" strokecolor="#000000" stroked="t" strokeweight="2.804pt" style="position:absolute;left:10450;top:1343;width:27;height:0">
              <v:path arrowok="t"/>
            </v:shape>
            <v:shape coordorigin="10477,1222" coordsize="27,0" filled="f" path="m10477,1222l10504,1222e" strokecolor="#000000" stroked="t" strokeweight="1.452pt" style="position:absolute;left:10477;top:1222;width:27;height:0">
              <v:path arrowok="t"/>
            </v:shape>
            <v:shape coordorigin="10526,613" coordsize="0,257" filled="f" path="m10526,613l10526,870e" strokecolor="#000000" stroked="t" strokeweight="1.452pt" style="position:absolute;left:10526;top:613;width:0;height:257">
              <v:path arrowok="t"/>
            </v:shape>
            <v:shape coordorigin="10512,965" coordsize="0,514" filled="f" path="m10512,965l10512,1479e" strokecolor="#000000" stroked="t" strokeweight="1.452pt" style="position:absolute;left:10512;top:965;width:0;height:514">
              <v:path arrowok="t"/>
            </v:shape>
            <v:shape coordorigin="10531,1100" coordsize="27,0" filled="f" path="m10531,1100l10558,1100e" strokecolor="#000000" stroked="t" strokeweight="2.804pt" style="position:absolute;left:10531;top:1100;width:27;height:0">
              <v:path arrowok="t"/>
            </v:shape>
            <v:shape coordorigin="10531,1303" coordsize="27,0" filled="f" path="m10531,1303l10558,1303e" strokecolor="#000000" stroked="t" strokeweight="1.452pt" style="position:absolute;left:10531;top:1303;width:27;height:0">
              <v:path arrowok="t"/>
            </v:shape>
            <v:shape coordorigin="10531,1384" coordsize="27,0" filled="f" path="m10531,1384l10558,1384e" strokecolor="#000000" stroked="t" strokeweight="1.452pt" style="position:absolute;left:10531;top:1384;width:27;height:0">
              <v:path arrowok="t"/>
            </v:shape>
            <v:shape coordorigin="10558,640" coordsize="27,0" filled="f" path="m10558,640l10585,640e" strokecolor="#000000" stroked="t" strokeweight="2.804pt" style="position:absolute;left:10558;top:640;width:27;height:0">
              <v:path arrowok="t"/>
            </v:shape>
            <v:shape coordorigin="10558,1059" coordsize="27,0" filled="f" path="m10558,1059l10585,1059e" strokecolor="#000000" stroked="t" strokeweight="1.452pt" style="position:absolute;left:10558;top:1059;width:27;height:0">
              <v:path arrowok="t"/>
            </v:shape>
            <v:shape coordorigin="10558,951" coordsize="27,0" filled="f" path="m10558,951l10585,951e" strokecolor="#000000" stroked="t" strokeweight="1.452pt" style="position:absolute;left:10558;top:951;width:27;height:0">
              <v:path arrowok="t"/>
            </v:shape>
            <v:shape coordorigin="10583,938" coordsize="0,568" filled="f" path="m10583,938l10583,1506e" strokecolor="#000000" stroked="t" strokeweight="1.452pt" style="position:absolute;left:10583;top:938;width:0;height:568">
              <v:path arrowok="t"/>
            </v:shape>
            <v:shape coordorigin="10635,640" coordsize="0,865" filled="f" path="m10635,640l10635,1506e" strokecolor="#000000" stroked="t" strokeweight="1.452pt" style="position:absolute;left:10635;top:640;width:0;height:865">
              <v:path arrowok="t"/>
            </v:shape>
            <v:shape coordorigin="10688,1276" coordsize="0,230" filled="f" path="m10688,1276l10688,1506e" strokecolor="#000000" stroked="t" strokeweight="1.452pt" style="position:absolute;left:10688;top:1276;width:0;height:230">
              <v:path arrowok="t"/>
            </v:shape>
            <v:shape coordorigin="10639,708" coordsize="27,0" filled="f" path="m10639,708l10666,708e" strokecolor="#000000" stroked="t" strokeweight="1.452pt" style="position:absolute;left:10639;top:708;width:27;height:0">
              <v:path arrowok="t"/>
            </v:shape>
            <v:shape coordorigin="10639,1222" coordsize="27,0" filled="f" path="m10639,1222l10666,1222e" strokecolor="#000000" stroked="t" strokeweight="1.452pt" style="position:absolute;left:10639;top:1222;width:27;height:0">
              <v:path arrowok="t"/>
            </v:shape>
            <v:shape coordorigin="10639,1330" coordsize="27,0" filled="f" path="m10639,1330l10666,1330e" strokecolor="#000000" stroked="t" strokeweight="1.452pt" style="position:absolute;left:10639;top:1330;width:27;height:0">
              <v:path arrowok="t"/>
            </v:shape>
            <v:shape coordorigin="10666,681" coordsize="27,0" filled="f" path="m10666,681l10693,681e" strokecolor="#000000" stroked="t" strokeweight="1.452pt" style="position:absolute;left:10666;top:681;width:27;height:0">
              <v:path arrowok="t"/>
            </v:shape>
            <v:shape coordorigin="10666,870" coordsize="27,0" filled="f" path="m10666,870l10693,870e" strokecolor="#000000" stroked="t" strokeweight="1.452pt" style="position:absolute;left:10666;top:870;width:27;height:0">
              <v:path arrowok="t"/>
            </v:shape>
            <v:shape coordorigin="10712,613" coordsize="0,825" filled="f" path="m10712,613l10712,1438e" strokecolor="#000000" stroked="t" strokeweight="1.452pt" style="position:absolute;left:10712;top:613;width:0;height:825">
              <v:path arrowok="t"/>
            </v:shape>
            <v:shape coordorigin="10720,803" coordsize="27,0" filled="f" path="m10720,803l10747,803e" strokecolor="#000000" stroked="t" strokeweight="2.804pt" style="position:absolute;left:10720;top:803;width:27;height:0">
              <v:path arrowok="t"/>
            </v:shape>
            <v:shape coordorigin="10723,613" coordsize="0,352" filled="f" path="m10723,613l10723,965e" strokecolor="#000000" stroked="t" strokeweight="1.452pt" style="position:absolute;left:10723;top:613;width:0;height:352">
              <v:path arrowok="t"/>
            </v:shape>
            <v:shape coordorigin="10767,830" coordsize="0,676" filled="f" path="m10767,830l10767,1506e" strokecolor="#000000" stroked="t" strokeweight="1.452pt" style="position:absolute;left:10767;top:830;width:0;height:676">
              <v:path arrowok="t"/>
            </v:shape>
            <v:shape coordorigin="10774,721" coordsize="27,0" filled="f" path="m10774,721l10801,721e" strokecolor="#000000" stroked="t" strokeweight="2.804pt" style="position:absolute;left:10774;top:721;width:27;height:0">
              <v:path arrowok="t"/>
            </v:shape>
            <v:shape coordorigin="10774,803" coordsize="27,0" filled="f" path="m10774,803l10801,803e" strokecolor="#000000" stroked="t" strokeweight="2.804pt" style="position:absolute;left:10774;top:803;width:27;height:0">
              <v:path arrowok="t"/>
            </v:shape>
            <v:shape coordorigin="10774,938" coordsize="27,0" filled="f" path="m10774,938l10801,938e" strokecolor="#000000" stroked="t" strokeweight="2.804pt" style="position:absolute;left:10774;top:938;width:27;height:0">
              <v:path arrowok="t"/>
            </v:shape>
            <v:shape coordorigin="10774,1289" coordsize="27,0" filled="f" path="m10774,1289l10801,1289e" strokecolor="#000000" stroked="t" strokeweight="2.804pt" style="position:absolute;left:10774;top:1289;width:27;height:0">
              <v:path arrowok="t"/>
            </v:shape>
            <v:shape coordorigin="10824,613" coordsize="0,865" filled="f" path="m10824,613l10824,1479e" strokecolor="#000000" stroked="t" strokeweight="1.452pt" style="position:absolute;left:10824;top:613;width:0;height:865">
              <v:path arrowok="t"/>
            </v:shape>
            <v:shape coordorigin="10801,911" coordsize="27,0" filled="f" path="m10801,911l10828,911e" strokecolor="#000000" stroked="t" strokeweight="2.804pt" style="position:absolute;left:10801;top:911;width:27;height:0">
              <v:path arrowok="t"/>
            </v:shape>
            <v:shape coordorigin="10801,1046" coordsize="27,0" filled="f" path="m10801,1046l10828,1046e" strokecolor="#000000" stroked="t" strokeweight="2.804pt" style="position:absolute;left:10801;top:1046;width:27;height:0">
              <v:path arrowok="t"/>
            </v:shape>
            <v:shape coordorigin="10801,1127" coordsize="27,0" filled="f" path="m10801,1127l10828,1127e" strokecolor="#000000" stroked="t" strokeweight="2.804pt" style="position:absolute;left:10801;top:1127;width:27;height:0">
              <v:path arrowok="t"/>
            </v:shape>
            <v:shape coordorigin="10801,1384" coordsize="27,0" filled="f" path="m10801,1384l10828,1384e" strokecolor="#000000" stroked="t" strokeweight="1.452pt" style="position:absolute;left:10801;top:1384;width:27;height:0">
              <v:path arrowok="t"/>
            </v:shape>
            <v:shape coordorigin="10828,1384" coordsize="27,0" filled="f" path="m10828,1384l10855,1384e" strokecolor="#000000" stroked="t" strokeweight="1.452pt" style="position:absolute;left:10828;top:1384;width:27;height:0">
              <v:path arrowok="t"/>
            </v:shape>
            <v:shape coordorigin="10855,789" coordsize="27,0" filled="f" path="m10855,789l10882,789e" strokecolor="#000000" stroked="t" strokeweight="1.452pt" style="position:absolute;left:10855;top:789;width:27;height:0">
              <v:path arrowok="t"/>
            </v:shape>
            <v:shape coordorigin="10855,1222" coordsize="27,0" filled="f" path="m10855,1222l10882,1222e" strokecolor="#000000" stroked="t" strokeweight="1.452pt" style="position:absolute;left:10855;top:1222;width:27;height:0">
              <v:path arrowok="t"/>
            </v:shape>
            <v:shape coordorigin="10878,992" coordsize="0,500" filled="f" path="m10878,992l10878,1492e" strokecolor="#000000" stroked="t" strokeweight="1.452pt" style="position:absolute;left:10878;top:992;width:0;height:500">
              <v:path arrowok="t"/>
            </v:shape>
            <v:shape coordorigin="10882,681" coordsize="27,0" filled="f" path="m10882,681l10909,681e" strokecolor="#000000" stroked="t" strokeweight="1.452pt" style="position:absolute;left:10882;top:681;width:27;height:0">
              <v:path arrowok="t"/>
            </v:shape>
            <v:shape coordorigin="10882,721" coordsize="27,0" filled="f" path="m10882,721l10909,721e" strokecolor="#000000" stroked="t" strokeweight="2.804pt" style="position:absolute;left:10882;top:721;width:27;height:0">
              <v:path arrowok="t"/>
            </v:shape>
            <v:shape coordorigin="10882,897" coordsize="27,0" filled="f" path="m10882,897l10909,897e" strokecolor="#000000" stroked="t" strokeweight="1.452pt" style="position:absolute;left:10882;top:897;width:27;height:0">
              <v:path arrowok="t"/>
            </v:shape>
            <v:shape coordorigin="10882,951" coordsize="27,0" filled="f" path="m10882,951l10909,951e" strokecolor="#000000" stroked="t" strokeweight="1.452pt" style="position:absolute;left:10882;top:951;width:27;height:0">
              <v:path arrowok="t"/>
            </v:shape>
            <v:shape coordorigin="10941,1168" coordsize="0,338" filled="f" path="m10941,1168l10941,1506e" strokecolor="#000000" stroked="t" strokeweight="1.452pt" style="position:absolute;left:10941;top:1168;width:0;height:338">
              <v:path arrowok="t"/>
            </v:shape>
            <v:shape coordorigin="10909,681" coordsize="27,0" filled="f" path="m10909,681l10936,681e" strokecolor="#000000" stroked="t" strokeweight="1.452pt" style="position:absolute;left:10909;top:681;width:27;height:0">
              <v:path arrowok="t"/>
            </v:shape>
            <v:shape coordorigin="10909,721" coordsize="27,0" filled="f" path="m10909,721l10936,721e" strokecolor="#000000" stroked="t" strokeweight="2.804pt" style="position:absolute;left:10909;top:721;width:27;height:0">
              <v:path arrowok="t"/>
            </v:shape>
            <v:shape coordorigin="10962,775" coordsize="0,460" filled="f" path="m10962,775l10962,1235e" strokecolor="#000000" stroked="t" strokeweight="1.452pt" style="position:absolute;left:10962;top:775;width:0;height:460">
              <v:path arrowok="t"/>
            </v:shape>
            <v:shape coordorigin="10958,613" coordsize="0,811" filled="f" path="m10958,613l10958,1425e" strokecolor="#000000" stroked="t" strokeweight="1.452pt" style="position:absolute;left:10958;top:613;width:0;height:811">
              <v:path arrowok="t"/>
            </v:shape>
            <v:shape coordorigin="10936,681" coordsize="27,0" filled="f" path="m10936,681l10963,681e" strokecolor="#000000" stroked="t" strokeweight="1.452pt" style="position:absolute;left:10936;top:681;width:27;height:0">
              <v:path arrowok="t"/>
            </v:shape>
            <v:shape coordorigin="10936,721" coordsize="27,0" filled="f" path="m10936,721l10963,721e" strokecolor="#000000" stroked="t" strokeweight="2.804pt" style="position:absolute;left:10936;top:721;width:27;height:0">
              <v:path arrowok="t"/>
            </v:shape>
            <v:shape coordorigin="10936,870" coordsize="27,0" filled="f" path="m10936,870l10963,870e" strokecolor="#000000" stroked="t" strokeweight="1.452pt" style="position:absolute;left:10936;top:870;width:27;height:0">
              <v:path arrowok="t"/>
            </v:shape>
            <v:shape coordorigin="10963,789" coordsize="27,0" filled="f" path="m10963,789l10990,789e" strokecolor="#000000" stroked="t" strokeweight="1.452pt" style="position:absolute;left:10963;top:789;width:27;height:0">
              <v:path arrowok="t"/>
            </v:shape>
            <v:shape coordorigin="10963,843" coordsize="27,0" filled="f" path="m10963,843l10990,843e" strokecolor="#000000" stroked="t" strokeweight="1.452pt" style="position:absolute;left:10963;top:843;width:27;height:0">
              <v:path arrowok="t"/>
            </v:shape>
            <v:shape coordorigin="10963,978" coordsize="27,0" filled="f" path="m10963,978l10990,978e" strokecolor="#000000" stroked="t" strokeweight="1.452pt" style="position:absolute;left:10963;top:978;width:27;height:0">
              <v:path arrowok="t"/>
            </v:shape>
            <v:shape coordorigin="10963,1343" coordsize="27,0" filled="f" path="m10963,1343l10990,1343e" strokecolor="#000000" stroked="t" strokeweight="2.804pt" style="position:absolute;left:10963;top:1343;width:27;height:0">
              <v:path arrowok="t"/>
            </v:shape>
            <v:shape coordorigin="11004,613" coordsize="0,865" filled="f" path="m11004,613l11004,1479e" strokecolor="#000000" stroked="t" strokeweight="1.452pt" style="position:absolute;left:11004;top:613;width:0;height:865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14"/>
          <w:szCs w:val="14"/>
        </w:rPr>
        <w:t>You can find your international</w:t>
      </w:r>
      <w:r>
        <w:rPr>
          <w:rFonts w:ascii="Times New Roman" w:cs="Times New Roman" w:eastAsia="Times New Roman" w:hAnsi="Times New Roman"/>
          <w:sz w:val="14"/>
          <w:szCs w:val="14"/>
        </w:rPr>
        <w:t> contact here:</w:t>
      </w:r>
      <w:r>
        <w:rPr>
          <w:rFonts w:ascii="Times New Roman" w:cs="Times New Roman" w:eastAsia="Times New Roman" w:hAnsi="Times New Roman"/>
          <w:sz w:val="14"/>
          <w:szCs w:val="14"/>
        </w:rPr>
      </w:r>
    </w:p>
    <w:p>
      <w:pPr>
        <w:rPr>
          <w:sz w:val="13"/>
          <w:szCs w:val="13"/>
        </w:rPr>
        <w:jc w:val="left"/>
        <w:spacing w:before="1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3"/>
        <w:ind w:left="1768"/>
      </w:pPr>
      <w:r>
        <w:pict>
          <v:group coordorigin="537,153" coordsize="1457,1457" style="position:absolute;margin-left:26.8547pt;margin-top:7.66864pt;width:72.86pt;height:72.859pt;mso-position-horizontal-relative:page;mso-position-vertical-relative:paragraph;z-index:-492">
            <v:shape coordorigin="539,155" coordsize="1454,1454" fillcolor="#000000" filled="t" path="m1320,1541l1266,1543,1212,1541,1159,1534,1107,1524,1057,1509,1009,1491,962,1469,918,1444,876,1415,836,1384,836,1469,883,1500,932,1528,983,1552,1036,1572,1091,1588,1148,1600,1206,1607,1266,1609,1325,1607,1384,1600,1440,1588,1496,1572,1549,1552,1600,1528,1649,1500,1695,1469,1739,1434,1780,1396,1818,1355,1853,1311,1884,1265,1912,1216,1936,1165,1956,1112,1972,1057,1983,1000,1990,942,1993,882,1990,822,1983,764,1972,707,1956,652,1936,599,1912,548,1884,499,1853,453,1818,409,1780,368,1739,330,1695,295,1649,264,1600,236,1549,212,1496,192,1440,176,1384,164,1325,157,1266,155,1206,157,1148,164,1091,176,1036,192,983,212,932,236,883,264,836,295,792,330,752,368,714,409,679,453,648,499,620,548,596,599,576,652,560,707,548,764,541,822,539,882,541,942,548,1000,560,1057,576,1112,596,1165,620,1216,648,1265,638,1091,624,1041,613,989,607,936,605,882,607,828,613,775,624,723,638,673,657,625,679,578,704,534,732,492,764,452,799,415,836,380,876,349,918,320,962,295,1009,273,1057,255,1107,240,1159,230,1212,223,1266,221,1320,223,1373,230,1424,240,1474,255,1523,273,1569,295,1614,320,1656,349,1696,380,1733,415,1767,452,1799,492,1828,534,1853,578,1875,625,1893,673,1907,723,1918,775,1924,828,1927,882,1924,936,1918,989,1907,1041,1893,1091,1875,1139,1853,1185,1828,1230,1799,1272,1767,1312,1733,1349,1696,1384,1656,1415,1614,1444,1569,1469,1523,1491,1474,1509,1424,1524,1373,1534,1320,1541xe" stroked="f" style="position:absolute;left:539;top:155;width:1454;height:1454">
              <v:path arrowok="t"/>
              <v:fill/>
            </v:shape>
            <v:shape coordorigin="539,155" coordsize="1454,1454" fillcolor="#000000" filled="t" path="m679,1185l657,1139,638,1091,648,1265,679,1311,714,1355,752,1396,792,1434,836,1469,836,1384,799,1349,764,1312,732,1272,704,1230,679,1185xe" stroked="f" style="position:absolute;left:539;top:155;width:1454;height:1454">
              <v:path arrowok="t"/>
              <v:fill/>
            </v:shape>
            <v:shape coordorigin="869,864" coordsize="799,379" fillcolor="#000000" filled="t" path="m1087,910l1069,909,1068,909,1068,864,869,864,869,1181,1068,1181,1068,1147,1072,1147,1076,1149,1080,1153,1089,1159,1116,1176,1151,1193,1170,1202,1191,1211,1213,1219,1236,1226,1258,1233,1281,1238,1303,1241,1324,1243,1334,1243,1342,1243,1362,1242,1383,1239,1403,1236,1424,1231,1444,1226,1463,1219,1482,1211,1501,1203,1519,1194,1537,1183,1553,1172,1569,1160,1584,1148,1612,1121,1630,1102,1642,1087,1660,1063,1667,1028,1662,1011,1652,998,1633,987,1614,984,1597,988,1583,995,1576,1000,1560,1014,1543,1028,1528,1040,1520,1046,1517,1038,1513,1032,1507,1026,1484,1012,1462,1007,1449,1006,1448,1006,1432,1007,1411,1008,1388,1009,1365,1009,1347,1007,1331,1002,1314,994,1294,983,1274,971,1254,960,1250,957,1227,943,1208,932,1194,925,1189,923,1174,919,1155,916,1133,914,1109,912,1087,910xe" stroked="f" style="position:absolute;left:869;top:864;width:799;height:379">
              <v:path arrowok="t"/>
              <v:fill/>
            </v:shape>
            <v:shape coordorigin="909,905" coordsize="119,236" fillcolor="#000000" filled="t" path="m1028,1141l1028,905,909,905,909,1141,1028,1141xe" stroked="f" style="position:absolute;left:909;top:905;width:119;height:236">
              <v:path arrowok="t"/>
              <v:fill/>
            </v:shape>
            <v:shape coordorigin="1068,950" coordsize="565,253" fillcolor="#000000" filled="t" path="m1092,951l1068,950,1068,1106,1069,1106,1087,1110,1106,1122,1110,1125,1121,1132,1151,1149,1170,1158,1190,1167,1212,1175,1234,1183,1256,1190,1279,1196,1300,1200,1321,1203,1340,1203,1341,1203,1361,1201,1382,1199,1403,1195,1423,1190,1443,1184,1462,1176,1481,1168,1499,1159,1516,1149,1533,1137,1548,1125,1563,1113,1586,1090,1603,1071,1614,1058,1619,1053,1633,1035,1625,1028,1616,1020,1606,1028,1602,1031,1587,1044,1570,1058,1553,1071,1536,1083,1522,1091,1522,1093,1511,1114,1494,1129,1475,1137,1457,1140,1271,1140,1262,1131,1262,1108,1271,1099,1457,1099,1465,1099,1485,1096,1485,1062,1481,1058,1479,1055,1471,1048,1456,1046,1451,1046,1442,1047,1425,1048,1402,1049,1377,1049,1354,1049,1334,1046,1324,1043,1310,1037,1293,1029,1274,1018,1253,1006,1229,992,1226,990,1205,977,1187,967,1175,961,1171,960,1158,957,1139,955,1116,953,1092,951xe" stroked="f" style="position:absolute;left:1068;top:950;width:565;height:253">
              <v:path arrowok="t"/>
              <v:fill/>
            </v:shape>
            <v:shape coordorigin="1221,540" coordsize="372,424" fillcolor="#00E8C1" filled="t" path="m1231,865l1397,961,1403,964,1410,964,1417,961,1583,865,1589,862,1593,855,1593,649,1589,643,1583,639,1417,543,1411,540,1403,540,1397,543,1231,639,1225,643,1221,649,1221,855,1225,862,1231,865xe" stroked="f" style="position:absolute;left:1221;top:540;width:372;height:424">
              <v:path arrowok="t"/>
              <v:fill/>
            </v:shape>
            <v:shape coordorigin="1423,687" coordsize="129,224" fillcolor="#000000" filled="t" path="m1552,836l1552,687,1423,762,1423,911,1552,836xe" stroked="f" style="position:absolute;left:1423;top:687;width:129;height:224">
              <v:path arrowok="t"/>
              <v:fill/>
            </v:shape>
            <v:shape coordorigin="1355,629" coordsize="182,105" fillcolor="#000000" filled="t" path="m1536,659l1484,629,1355,704,1407,734,1536,659xe" stroked="f" style="position:absolute;left:1355;top:629;width:182;height:105">
              <v:path arrowok="t"/>
              <v:fill/>
            </v:shape>
            <v:shape coordorigin="1277,584" coordsize="174,101" fillcolor="#000000" filled="t" path="m1407,584l1277,659,1322,685,1452,610,1407,584xe" stroked="f" style="position:absolute;left:1277;top:584;width:174;height:101">
              <v:path arrowok="t"/>
              <v:fill/>
            </v:shape>
            <v:shape coordorigin="1261,687" coordsize="129,224" fillcolor="#000000" filled="t" path="m1391,911l1391,762,1336,730,1336,783,1304,765,1304,711,1261,687,1261,836,1391,911xe" stroked="f" style="position:absolute;left:1261;top:687;width:129;height:224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18"/>
          <w:szCs w:val="18"/>
        </w:rPr>
        <w:t>HIGH PERFORMANCE HARDWARE SOLUTIONS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68" w:right="3595"/>
      </w:pPr>
      <w:r>
        <w:rPr>
          <w:rFonts w:ascii="Times New Roman" w:cs="Times New Roman" w:eastAsia="Times New Roman" w:hAnsi="Times New Roman"/>
          <w:sz w:val="18"/>
          <w:szCs w:val="18"/>
        </w:rPr>
        <w:t>NOVEXX Solutions offers a wide portfolio of hardware solutions for labeling</w:t>
      </w:r>
      <w:r>
        <w:rPr>
          <w:rFonts w:ascii="Times New Roman" w:cs="Times New Roman" w:eastAsia="Times New Roman" w:hAnsi="Times New Roman"/>
          <w:sz w:val="18"/>
          <w:szCs w:val="18"/>
        </w:rPr>
        <w:t> applications or variable data printing.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68" w:right="2653"/>
      </w:pPr>
      <w:r>
        <w:rPr>
          <w:rFonts w:ascii="Times New Roman" w:cs="Times New Roman" w:eastAsia="Times New Roman" w:hAnsi="Times New Roman"/>
          <w:sz w:val="18"/>
          <w:szCs w:val="18"/>
        </w:rPr>
        <w:t>In addition to Label Printers our identification solutions also include Print &amp; Apply</w:t>
      </w:r>
      <w:r>
        <w:rPr>
          <w:rFonts w:ascii="Times New Roman" w:cs="Times New Roman" w:eastAsia="Times New Roman" w:hAnsi="Times New Roman"/>
          <w:sz w:val="18"/>
          <w:szCs w:val="18"/>
        </w:rPr>
        <w:t> Systems, Labelers, Printing Systems and Plug &amp; Play Complete Solutions – developed and</w:t>
      </w:r>
      <w:r>
        <w:rPr>
          <w:rFonts w:ascii="Times New Roman" w:cs="Times New Roman" w:eastAsia="Times New Roman" w:hAnsi="Times New Roman"/>
          <w:sz w:val="18"/>
          <w:szCs w:val="18"/>
        </w:rPr>
        <w:t> manufactured in Germany. Trust in the many years of experience of NOVEXX Solutions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00" w:lineRule="exact"/>
        <w:ind w:left="1768"/>
      </w:pPr>
      <w:r>
        <w:pict>
          <v:group coordorigin="1266,346" coordsize="0,148" style="position:absolute;margin-left:63.2847pt;margin-top:17.2908pt;width:0pt;height:7.419pt;mso-position-horizontal-relative:page;mso-position-vertical-relative:paragraph;z-index:-489">
            <v:shape coordorigin="1266,346" coordsize="0,148" filled="f" path="m1266,346l1266,494e" strokecolor="#000000" stroked="t" strokeweight="2.263pt" style="position:absolute;left:1266;top:346;width:0;height:148">
              <v:path arrowok="t"/>
              <v:stroke dashstyle="dash"/>
            </v:shape>
            <w10:wrap type="none"/>
          </v:group>
        </w:pict>
      </w:r>
      <w:r>
        <w:pict>
          <v:group coordorigin="1266,247" coordsize="0,0" style="position:absolute;margin-left:63.2847pt;margin-top:12.3449pt;width:0pt;height:0pt;mso-position-horizontal-relative:page;mso-position-vertical-relative:paragraph;z-index:-488">
            <v:shape coordorigin="1266,247" coordsize="0,0" filled="f" path="m1266,247l1266,247e" strokecolor="#000000" stroked="t" strokeweight="2.263pt" style="position:absolute;left:1266;top:247;width:0;height:0">
              <v:path arrowok="t"/>
            </v:shape>
            <w10:wrap type="none"/>
          </v:group>
        </w:pict>
      </w:r>
      <w:r>
        <w:pict>
          <v:group coordorigin="1266,544" coordsize="0,0" style="position:absolute;margin-left:63.2847pt;margin-top:27.1829pt;width:0pt;height:0pt;mso-position-horizontal-relative:page;mso-position-vertical-relative:paragraph;z-index:-487">
            <v:shape coordorigin="1266,544" coordsize="0,0" filled="f" path="m1266,544l1266,544e" strokecolor="#000000" stroked="t" strokeweight="2.263pt" style="position:absolute;left:1266;top:544;width:0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w w:val="170"/>
          <w:sz w:val="18"/>
          <w:szCs w:val="18"/>
        </w:rPr>
        <w:t>-</w:t>
      </w:r>
      <w:r>
        <w:rPr>
          <w:rFonts w:ascii="Times New Roman" w:cs="Times New Roman" w:eastAsia="Times New Roman" w:hAnsi="Times New Roman"/>
          <w:w w:val="100"/>
          <w:sz w:val="18"/>
          <w:szCs w:val="18"/>
        </w:rPr>
        <w:t> your partner for identification solutions.</w:t>
      </w:r>
      <w:r>
        <w:rPr>
          <w:rFonts w:ascii="Times New Roman" w:cs="Times New Roman" w:eastAsia="Times New Roman" w:hAnsi="Times New Roman"/>
          <w:w w:val="100"/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before="33"/>
        <w:ind w:left="1771"/>
      </w:pPr>
      <w:r>
        <w:pict>
          <v:group coordorigin="537,26" coordsize="1457,1457" style="position:absolute;margin-left:26.8547pt;margin-top:1.31224pt;width:72.86pt;height:72.859pt;mso-position-horizontal-relative:page;mso-position-vertical-relative:paragraph;z-index:-493">
            <v:shape coordorigin="539,28" coordsize="1454,1454" fillcolor="#000000" filled="t" path="m1320,1414l1266,1416,1212,1414,1159,1407,1107,1397,1057,1382,1009,1364,962,1342,918,1317,876,1288,836,1257,836,1342,883,1373,932,1401,983,1425,1036,1445,1091,1461,1148,1472,1206,1480,1266,1482,1325,1480,1384,1472,1440,1461,1496,1445,1549,1425,1600,1401,1649,1373,1695,1342,1739,1307,1780,1269,1818,1228,1853,1184,1884,1138,1912,1089,1936,1038,1956,985,1972,930,1983,873,1990,814,1993,755,1990,695,1983,637,1972,580,1956,525,1936,472,1912,421,1884,372,1853,325,1818,282,1780,241,1739,203,1695,168,1649,137,1600,109,1549,85,1496,65,1440,49,1384,37,1325,30,1266,28,1206,30,1148,37,1091,49,1036,65,983,85,932,109,883,137,836,168,792,203,752,241,714,282,679,325,648,372,620,421,596,472,576,525,560,580,548,637,541,695,539,755,541,814,548,873,560,930,576,985,596,1038,620,1089,648,1138,638,964,624,913,613,862,607,809,605,755,607,701,613,648,624,596,638,546,657,498,679,451,704,407,732,365,764,325,799,288,836,253,876,222,918,193,962,168,1009,146,1057,128,1107,113,1159,103,1212,96,1266,94,1320,96,1373,103,1424,113,1474,128,1523,146,1569,168,1614,193,1656,222,1696,253,1733,288,1767,325,1799,365,1828,407,1853,451,1875,498,1893,546,1907,596,1918,648,1924,701,1927,755,1924,809,1918,862,1907,913,1893,964,1875,1012,1853,1058,1828,1103,1799,1145,1767,1185,1733,1222,1696,1257,1656,1288,1614,1317,1569,1342,1523,1364,1474,1382,1424,1397,1373,1407,1320,1414xe" stroked="f" style="position:absolute;left:539;top:28;width:1454;height:1454">
              <v:path arrowok="t"/>
              <v:fill/>
            </v:shape>
            <v:shape coordorigin="539,28" coordsize="1454,1454" fillcolor="#000000" filled="t" path="m679,1058l657,1012,638,964,648,1138,679,1184,714,1228,752,1269,792,1307,836,1342,836,1257,799,1222,764,1185,732,1145,704,1103,679,1058xe" stroked="f" style="position:absolute;left:539;top:28;width:1454;height:1454">
              <v:path arrowok="t"/>
              <v:fill/>
            </v:shape>
            <v:shape coordorigin="1200,682" coordsize="137,245" fillcolor="#00E8C1" filled="t" path="m1200,927l1337,927,1337,682,1200,682,1200,927xe" stroked="f" style="position:absolute;left:1200;top:682;width:137;height:245">
              <v:path arrowok="t"/>
              <v:fill/>
            </v:shape>
            <v:shape coordorigin="957,519" coordsize="654,577" fillcolor="#000000" filled="t" path="m1133,688l1154,689,1179,689,1179,905,1189,603,1160,601,1133,599,1110,595,1091,591,1076,586,1067,581,1064,575,1067,569,1077,564,1091,559,1110,555,1134,552,1161,549,1190,547,1221,547,1253,547,1282,549,1309,552,1332,555,1351,559,1366,564,1375,570,1378,575,1375,581,1366,586,1351,591,1355,918,1356,693,1382,693,1400,693,1415,695,1431,699,1453,706,1442,668,1425,665,1410,664,1410,627,1432,624,1447,619,1461,611,1472,970,1485,976,1498,984,1510,993,1524,1006,1535,1016,1560,1041,1575,1009,1555,991,1541,979,1529,971,1514,962,1497,953,1497,723,1512,730,1524,736,1536,745,1553,761,1575,784,1589,743,1572,728,1558,716,1545,707,1532,700,1517,693,1498,686,1483,681,1483,575,1474,554,1462,539,1442,529,1409,523,1385,522,1356,520,1321,520,1279,519,1229,519,1182,519,1140,520,1104,523,1073,527,1047,532,1031,667,1044,670,1045,670,1045,886,1008,872,989,859,982,850,981,848,981,646,1008,659,1008,543,993,549,974,560,964,569,959,593,958,610,958,631,957,656,957,710,958,766,958,792,958,814,959,833,959,848,964,867,973,880,986,893,1004,906,1027,917,1054,924,1069,927,1085,928,1104,930,1126,932,1104,898,1084,894,1083,680,1102,684,1117,686,1133,688xe" stroked="f" style="position:absolute;left:957;top:519;width:654;height:577">
              <v:path arrowok="t"/>
              <v:fill/>
            </v:shape>
            <v:shape coordorigin="957,519" coordsize="654,577" fillcolor="#000000" filled="t" path="m1025,537l1008,543,1008,659,1031,667,1047,532,1025,537xe" stroked="f" style="position:absolute;left:957;top:519;width:654;height:577">
              <v:path arrowok="t"/>
              <v:fill/>
            </v:shape>
            <v:shape coordorigin="957,519" coordsize="654,577" fillcolor="#000000" filled="t" path="m1248,911l1257,944,1282,946,1306,948,1298,915,1283,914,1268,913,1248,911xe" stroked="f" style="position:absolute;left:957;top:519;width:654;height:577">
              <v:path arrowok="t"/>
              <v:fill/>
            </v:shape>
            <v:shape coordorigin="957,519" coordsize="654,577" fillcolor="#000000" filled="t" path="m1611,764l1589,743,1575,784,1575,1009,1560,1041,1580,1061,1595,1077,1606,1089,1611,1095,1611,1095,1611,764xe" stroked="f" style="position:absolute;left:957;top:519;width:654;height:577">
              <v:path arrowok="t"/>
              <v:fill/>
            </v:shape>
            <v:shape coordorigin="957,519" coordsize="654,577" fillcolor="#000000" filled="t" path="m1248,911l1219,908,1218,908,1218,692,1241,694,1257,695,1272,695,1291,694,1318,693,1318,693,1318,915,1298,915,1306,948,1327,950,1345,951,1359,953,1369,953,1373,954,1373,954,1407,958,1434,962,1455,966,1472,970,1461,611,1460,673,1442,668,1453,706,1460,708,1460,938,1441,930,1427,925,1412,922,1394,920,1366,918,1355,918,1351,591,1332,595,1308,599,1282,601,1252,603,1221,603,1189,603,1179,905,1155,904,1138,903,1123,901,1104,898,1126,932,1150,935,1176,937,1203,939,1230,942,1257,944,1248,911xe" stroked="f" style="position:absolute;left:957;top:519;width:654;height:577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18"/>
          <w:szCs w:val="18"/>
        </w:rPr>
        <w:t>HIGH QUALITY CONSUMABLES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71" w:right="2998"/>
      </w:pPr>
      <w:r>
        <w:rPr>
          <w:rFonts w:ascii="Times New Roman" w:cs="Times New Roman" w:eastAsia="Times New Roman" w:hAnsi="Times New Roman"/>
          <w:sz w:val="18"/>
          <w:szCs w:val="18"/>
        </w:rPr>
        <w:t>We offer a wide range of thermal transfer ribbons and self-produced labels, such as</w:t>
      </w:r>
      <w:r>
        <w:rPr>
          <w:rFonts w:ascii="Times New Roman" w:cs="Times New Roman" w:eastAsia="Times New Roman" w:hAnsi="Times New Roman"/>
          <w:sz w:val="18"/>
          <w:szCs w:val="18"/>
        </w:rPr>
        <w:t> blank labels for variable data, labels with security features or full-color labels with</w:t>
      </w:r>
      <w:r>
        <w:rPr>
          <w:rFonts w:ascii="Times New Roman" w:cs="Times New Roman" w:eastAsia="Times New Roman" w:hAnsi="Times New Roman"/>
          <w:sz w:val="18"/>
          <w:szCs w:val="18"/>
        </w:rPr>
        <w:t> individual designs.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71" w:right="3745"/>
      </w:pPr>
      <w:r>
        <w:pict>
          <v:group coordorigin="1269,646" coordsize="0,148" style="position:absolute;margin-left:63.463pt;margin-top:32.2973pt;width:0pt;height:7.419pt;mso-position-horizontal-relative:page;mso-position-vertical-relative:paragraph;z-index:-486">
            <v:shape coordorigin="1269,646" coordsize="0,148" filled="f" path="m1269,646l1269,794e" strokecolor="#000000" stroked="t" strokeweight="2.263pt" style="position:absolute;left:1269;top:646;width:0;height:148">
              <v:path arrowok="t"/>
              <v:stroke dashstyle="dash"/>
            </v:shape>
            <w10:wrap type="none"/>
          </v:group>
        </w:pict>
      </w:r>
      <w:r>
        <w:pict>
          <v:group coordorigin="1269,547" coordsize="0,0" style="position:absolute;margin-left:63.463pt;margin-top:27.3513pt;width:0pt;height:0pt;mso-position-horizontal-relative:page;mso-position-vertical-relative:paragraph;z-index:-485">
            <v:shape coordorigin="1269,547" coordsize="0,0" filled="f" path="m1269,547l1269,547e" strokecolor="#000000" stroked="t" strokeweight="2.263pt" style="position:absolute;left:1269;top:547;width:0;height:0">
              <v:path arrowok="t"/>
            </v:shape>
            <w10:wrap type="none"/>
          </v:group>
        </w:pict>
      </w:r>
      <w:r>
        <w:pict>
          <v:group coordorigin="1269,844" coordsize="0,0" style="position:absolute;margin-left:63.463pt;margin-top:42.1893pt;width:0pt;height:0pt;mso-position-horizontal-relative:page;mso-position-vertical-relative:paragraph;z-index:-484">
            <v:shape coordorigin="1269,844" coordsize="0,0" filled="f" path="m1269,844l1269,844e" strokecolor="#000000" stroked="t" strokeweight="2.263pt" style="position:absolute;left:1269;top:844;width:0;height:0">
              <v:path arrowok="t"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18"/>
          <w:szCs w:val="18"/>
        </w:rPr>
        <w:t>Our reliable consumables fit perfectly to the NOVEXX Solutions hardware.</w:t>
      </w:r>
      <w:r>
        <w:rPr>
          <w:rFonts w:ascii="Times New Roman" w:cs="Times New Roman" w:eastAsia="Times New Roman" w:hAnsi="Times New Roman"/>
          <w:sz w:val="18"/>
          <w:szCs w:val="18"/>
        </w:rPr>
        <w:t> We promise first-class print quality and perfect labels.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sz w:val="18"/>
          <w:szCs w:val="18"/>
        </w:rPr>
        <w:jc w:val="left"/>
        <w:spacing w:before="10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3"/>
          <w:szCs w:val="13"/>
        </w:rPr>
        <w:jc w:val="left"/>
        <w:spacing w:before="43"/>
        <w:ind w:left="1776"/>
      </w:pPr>
      <w:r>
        <w:rPr>
          <w:rFonts w:ascii="Times New Roman" w:cs="Times New Roman" w:eastAsia="Times New Roman" w:hAnsi="Times New Roman"/>
          <w:sz w:val="18"/>
          <w:szCs w:val="18"/>
        </w:rPr>
        <w:t>DATA MANAGEMENT SOFTWARE TRACE-IT</w:t>
      </w:r>
      <w:r>
        <w:rPr>
          <w:rFonts w:ascii="Times New Roman" w:cs="Times New Roman" w:eastAsia="Times New Roman" w:hAnsi="Times New Roman"/>
          <w:w w:val="98"/>
          <w:position w:val="7"/>
          <w:sz w:val="13"/>
          <w:szCs w:val="13"/>
        </w:rPr>
        <w:t>®</w:t>
      </w:r>
      <w:r>
        <w:rPr>
          <w:rFonts w:ascii="Times New Roman" w:cs="Times New Roman" w:eastAsia="Times New Roman" w:hAnsi="Times New Roman"/>
          <w:w w:val="100"/>
          <w:position w:val="0"/>
          <w:sz w:val="13"/>
          <w:szCs w:val="13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76" w:right="3096"/>
      </w:pPr>
      <w:r>
        <w:rPr>
          <w:rFonts w:ascii="Times New Roman" w:cs="Times New Roman" w:eastAsia="Times New Roman" w:hAnsi="Times New Roman"/>
          <w:sz w:val="18"/>
          <w:szCs w:val="18"/>
        </w:rPr>
        <w:t>TRACE-it, the fully integrated software solution for central data and process</w:t>
      </w:r>
      <w:r>
        <w:rPr>
          <w:rFonts w:ascii="Times New Roman" w:cs="Times New Roman" w:eastAsia="Times New Roman" w:hAnsi="Times New Roman"/>
          <w:sz w:val="18"/>
          <w:szCs w:val="18"/>
        </w:rPr>
        <w:t> management, completes the NOVEXX Solutions portfolio. The software supports</w:t>
      </w:r>
      <w:r>
        <w:rPr>
          <w:rFonts w:ascii="Times New Roman" w:cs="Times New Roman" w:eastAsia="Times New Roman" w:hAnsi="Times New Roman"/>
          <w:sz w:val="18"/>
          <w:szCs w:val="18"/>
        </w:rPr>
        <w:t> companies in various industries in optimizing labeling and identification processes.</w:t>
      </w:r>
      <w:r>
        <w:rPr>
          <w:rFonts w:ascii="Times New Roman" w:cs="Times New Roman" w:eastAsia="Times New Roman" w:hAnsi="Times New Roman"/>
          <w:sz w:val="18"/>
          <w:szCs w:val="18"/>
        </w:rPr>
        <w:t> No matter if they need to label individual products, containers, or entire pallets.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left"/>
        <w:spacing w:line="300" w:lineRule="exact"/>
        <w:ind w:left="784"/>
      </w:pPr>
      <w:r>
        <w:pict>
          <v:group coordorigin="537,-1338" coordsize="1457,1457" style="position:absolute;margin-left:26.8547pt;margin-top:-66.8937pt;width:72.86pt;height:72.859pt;mso-position-horizontal-relative:page;mso-position-vertical-relative:paragraph;z-index:-490">
            <v:shape coordorigin="855,-388" coordsize="798,63" fillcolor="#000000" filled="t" path="m1653,-349l1653,-388,855,-388,855,-343,893,-339,954,-325,1557,-325,1618,-339,1649,-345,1653,-349xe" stroked="f" style="position:absolute;left:855;top:-388;width:798;height:63">
              <v:path arrowok="t"/>
              <v:fill/>
            </v:shape>
            <v:shape coordorigin="942,-928" coordsize="623,492" fillcolor="#00E8C1" filled="t" path="m1024,-497l942,-921,942,-436,1565,-436,1483,-497,1024,-497xe" stroked="f" style="position:absolute;left:942;top:-928;width:623;height:492">
              <v:path arrowok="t"/>
              <v:fill/>
            </v:shape>
            <v:shape coordorigin="942,-928" coordsize="623,492" fillcolor="#00E8C1" filled="t" path="m1483,-497l1565,-436,1565,-921,1558,-928,949,-928,942,-921,1024,-497,1024,-860,1483,-860,1483,-497xe" stroked="f" style="position:absolute;left:942;top:-928;width:623;height:492">
              <v:path arrowok="t"/>
              <v:fill/>
            </v:shape>
            <v:shape coordorigin="539,-1336" coordsize="1454,1454" fillcolor="#000000" filled="t" path="m1320,49l1266,52,1212,49,1159,43,1107,32,1057,18,1009,0,962,-22,918,-47,876,-76,836,-108,836,-22,883,9,932,37,983,61,1036,81,1091,97,1148,108,1206,115,1266,118,1325,115,1384,108,1440,97,1496,81,1549,61,1600,37,1649,9,1695,-22,1739,-57,1780,-95,1818,-136,1853,-180,1884,-226,1912,-275,1936,-326,1956,-379,1972,-435,1983,-491,1990,-550,1993,-609,1990,-669,1983,-727,1972,-784,1956,-839,1936,-892,1912,-943,1884,-992,1853,-1039,1818,-1082,1780,-1123,1739,-1161,1695,-1196,1649,-1227,1600,-1255,1549,-1279,1496,-1299,1440,-1315,1384,-1327,1325,-1334,1266,-1336,1206,-1334,1148,-1327,1091,-1315,1036,-1299,983,-1279,932,-1255,883,-1227,836,-1196,792,-1161,752,-1123,714,-1082,679,-1039,648,-992,620,-943,596,-892,576,-839,560,-784,548,-727,541,-669,539,-609,541,-550,548,-491,560,-435,576,-379,596,-326,620,-275,648,-226,638,-401,624,-451,613,-502,607,-555,605,-609,607,-663,613,-716,624,-768,638,-818,657,-866,679,-913,704,-957,732,-999,764,-1039,799,-1076,836,-1111,876,-1143,918,-1171,962,-1196,1009,-1218,1057,-1237,1107,-1251,1159,-1262,1212,-1268,1266,-1270,1320,-1268,1373,-1262,1424,-1251,1474,-1237,1523,-1218,1569,-1196,1614,-1171,1656,-1143,1696,-1111,1733,-1076,1767,-1039,1799,-999,1828,-957,1853,-913,1875,-866,1893,-818,1907,-768,1918,-716,1924,-663,1927,-609,1924,-555,1918,-502,1907,-451,1893,-401,1875,-352,1853,-306,1828,-261,1799,-219,1767,-179,1733,-142,1696,-108,1656,-76,1614,-47,1569,-22,1523,0,1474,18,1424,32,1373,43,1320,49xe" stroked="f" style="position:absolute;left:539;top:-1336;width:1454;height:1454">
              <v:path arrowok="t"/>
              <v:fill/>
            </v:shape>
            <v:shape coordorigin="539,-1336" coordsize="1454,1454" fillcolor="#000000" filled="t" path="m679,-306l657,-352,638,-401,648,-226,679,-180,714,-136,752,-95,792,-57,836,-22,836,-108,799,-142,764,-179,732,-219,704,-261,679,-306xe" stroked="f" style="position:absolute;left:539;top:-1336;width:1454;height:1454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position w:val="-6"/>
          <w:sz w:val="38"/>
          <w:szCs w:val="38"/>
        </w:rPr>
        <w:t>.</w:t>
      </w:r>
      <w:r>
        <w:rPr>
          <w:rFonts w:ascii="Times New Roman" w:cs="Times New Roman" w:eastAsia="Times New Roman" w:hAnsi="Times New Roman"/>
          <w:position w:val="0"/>
          <w:sz w:val="38"/>
          <w:szCs w:val="38"/>
        </w:rPr>
      </w:r>
    </w:p>
    <w:p>
      <w:pPr>
        <w:rPr>
          <w:rFonts w:ascii="Times New Roman" w:cs="Times New Roman" w:eastAsia="Times New Roman" w:hAnsi="Times New Roman"/>
          <w:sz w:val="38"/>
          <w:szCs w:val="38"/>
        </w:rPr>
        <w:jc w:val="left"/>
        <w:spacing w:line="240" w:lineRule="exact"/>
        <w:ind w:left="784"/>
      </w:pPr>
      <w:r>
        <w:rPr>
          <w:rFonts w:ascii="Times New Roman" w:cs="Times New Roman" w:eastAsia="Times New Roman" w:hAnsi="Times New Roman"/>
          <w:position w:val="1"/>
          <w:sz w:val="38"/>
          <w:szCs w:val="38"/>
        </w:rPr>
        <w:t>.</w:t>
      </w:r>
      <w:r>
        <w:rPr>
          <w:rFonts w:ascii="Times New Roman" w:cs="Times New Roman" w:eastAsia="Times New Roman" w:hAnsi="Times New Roman"/>
          <w:position w:val="0"/>
          <w:sz w:val="38"/>
          <w:szCs w:val="3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140" w:lineRule="exact"/>
        <w:ind w:left="1776"/>
      </w:pPr>
      <w:r>
        <w:rPr>
          <w:rFonts w:ascii="Times New Roman" w:cs="Times New Roman" w:eastAsia="Times New Roman" w:hAnsi="Times New Roman"/>
          <w:position w:val="1"/>
          <w:sz w:val="18"/>
          <w:szCs w:val="18"/>
        </w:rPr>
        <w:t>SEAMLESS INTEGRATION</w:t>
      </w:r>
      <w:r>
        <w:rPr>
          <w:rFonts w:ascii="Times New Roman" w:cs="Times New Roman" w:eastAsia="Times New Roman" w:hAnsi="Times New Roman"/>
          <w:position w:val="0"/>
          <w:sz w:val="18"/>
          <w:szCs w:val="18"/>
        </w:rPr>
      </w:r>
    </w:p>
    <w:p>
      <w:pPr>
        <w:rPr>
          <w:sz w:val="12"/>
          <w:szCs w:val="12"/>
        </w:rPr>
        <w:jc w:val="left"/>
        <w:spacing w:before="9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76" w:right="2869"/>
      </w:pPr>
      <w:r>
        <w:pict>
          <v:shape filled="f" stroked="f" style="position:absolute;margin-left:566.025pt;margin-top:679.597pt;width:8pt;height:52.73pt;mso-position-horizontal-relative:page;mso-position-vertical-relative:page;z-index:-481" type="#_x0000_t202">
            <v:textbox inset="0,0,0,0" style="layout-flow:vertical;mso-layout-flow-alt:bottom-to-top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jc w:val="left"/>
                    <w:spacing w:line="120" w:lineRule="exact"/>
                    <w:ind w:left="20"/>
                  </w:pPr>
                  <w: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  <w:t>1f.EN.DIR.072.V01</w:t>
                  </w:r>
                  <w:r>
                    <w:rPr>
                      <w:rFonts w:ascii="Times New Roman" w:cs="Times New Roman" w:eastAsia="Times New Roman" w:hAnsi="Times New Roman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sz w:val="18"/>
          <w:szCs w:val="18"/>
        </w:rPr>
        <w:t>NOVEXX Solutions experts support you during the integration process and beyond.</w:t>
      </w:r>
      <w:r>
        <w:rPr>
          <w:rFonts w:ascii="Times New Roman" w:cs="Times New Roman" w:eastAsia="Times New Roman" w:hAnsi="Times New Roman"/>
          <w:sz w:val="18"/>
          <w:szCs w:val="18"/>
        </w:rPr>
        <w:t> High-performance hardware is one thing, but smooth integration into your production</w:t>
      </w:r>
      <w:r>
        <w:rPr>
          <w:rFonts w:ascii="Times New Roman" w:cs="Times New Roman" w:eastAsia="Times New Roman" w:hAnsi="Times New Roman"/>
          <w:sz w:val="18"/>
          <w:szCs w:val="18"/>
        </w:rPr>
        <w:t> environment is not less important. We take the time to understand your processes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rFonts w:ascii="Times New Roman" w:cs="Times New Roman" w:eastAsia="Times New Roman" w:hAnsi="Times New Roman"/>
          <w:sz w:val="18"/>
          <w:szCs w:val="18"/>
        </w:rPr>
        <w:jc w:val="left"/>
        <w:spacing w:line="250" w:lineRule="auto"/>
        <w:ind w:left="1776" w:right="3086"/>
      </w:pPr>
      <w:r>
        <w:pict>
          <v:group coordorigin="537,-900" coordsize="1457,1457" style="position:absolute;margin-left:26.8547pt;margin-top:-45.0026pt;width:72.86pt;height:72.859pt;mso-position-horizontal-relative:page;mso-position-vertical-relative:paragraph;z-index:-491">
            <v:shape coordorigin="804,-333" coordsize="448,578" fillcolor="#000000" filled="t" path="m1208,-21l1201,0,1191,20,1178,37,1162,51,1143,62,1122,70,1100,73,1093,73,1070,71,1049,65,1029,55,1012,41,998,25,987,6,979,-15,976,-37,982,133,1014,146,1046,159,1035,239,1054,243,1074,245,1094,245,1113,245,1134,242,1150,239,1139,160,1171,146,1203,133,1252,198,1210,-44,1208,-21xe" stroked="f" style="position:absolute;left:804;top:-333;width:448;height:578">
              <v:path arrowok="t"/>
              <v:fill/>
            </v:shape>
            <v:shape coordorigin="804,-333" coordsize="448,578" fillcolor="#000000" filled="t" path="m805,-23l807,-3,810,14,889,2,903,35,916,67,851,115,863,132,876,148,890,162,905,176,920,188,933,197,982,133,976,-37,976,-44,978,-67,984,-88,994,-107,1008,-124,1024,-139,1043,-150,1064,-157,1086,-161,1093,-161,1116,-159,1137,-152,1156,-142,1173,-129,1188,-113,1199,-94,1206,-73,1210,-51,1210,-44,1252,198,1269,186,1284,173,1299,159,1312,144,1325,129,1334,116,1269,67,1283,35,1296,3,1376,14,1379,-5,1381,-25,1382,-45,1381,-64,1379,-84,1376,-101,1296,-90,1283,-122,1270,-154,1334,-203,1322,-220,1309,-235,1296,-250,1281,-263,1265,-276,1253,-285,1204,-220,1172,-234,1140,-247,1151,-327,1132,-330,1112,-332,1092,-333,1072,-332,1052,-330,1035,-327,1047,-247,1014,-234,982,-221,934,-285,917,-273,901,-260,887,-247,873,-232,861,-216,852,-204,916,-155,903,-123,890,-91,810,-102,806,-83,804,-63,804,-43,805,-23xe" stroked="f" style="position:absolute;left:804;top:-333;width:448;height:578">
              <v:path arrowok="t"/>
              <v:fill/>
            </v:shape>
            <v:shape coordorigin="1357,-369" coordsize="361,361" fillcolor="#00E8C1" filled="t" path="m1531,-116l1511,-120,1494,-130,1480,-144,1491,-67,1512,-63,1533,-58,1536,-8,1556,-9,1576,-12,1595,-17,1607,-22,1591,-69,1609,-81,1627,-93,1664,-59,1678,-74,1690,-91,1700,-108,1705,-119,1659,-141,1664,-163,1668,-184,1719,-187,1718,-206,1715,-226,1709,-246,1705,-257,1657,-241,1645,-259,1633,-277,1667,-315,1652,-329,1636,-340,1618,-350,1607,-355,1585,-310,1564,-314,1542,-319,1540,-369,1520,-368,1500,-365,1481,-360,1469,-355,1485,-308,1470,-215,1479,-232,1493,-247,1511,-257,1524,-260,1545,-261,1564,-257,1582,-247,1596,-233,1606,-216,1610,-203,1611,-182,1606,-162,1597,-145,1583,-130,1565,-120,1552,-117,1531,-116xe" stroked="f" style="position:absolute;left:1357;top:-369;width:361;height:361">
              <v:path arrowok="t"/>
              <v:fill/>
            </v:shape>
            <v:shape coordorigin="1357,-369" coordsize="361,361" fillcolor="#00E8C1" filled="t" path="m1467,-296l1449,-284,1412,-318,1398,-303,1386,-286,1376,-269,1371,-258,1416,-236,1412,-214,1408,-193,1357,-191,1358,-171,1361,-151,1367,-131,1371,-120,1419,-136,1431,-118,1443,-100,1409,-62,1424,-48,1440,-37,1458,-27,1469,-22,1491,-67,1480,-144,1470,-161,1466,-175,1465,-195,1470,-215,1485,-308,1467,-296xe" stroked="f" style="position:absolute;left:1357;top:-369;width:361;height:361">
              <v:path arrowok="t"/>
              <v:fill/>
            </v:shape>
            <v:shape coordorigin="1157,-571" coordsize="262,262" fillcolor="#000000" filled="t" path="m1194,-422l1158,-412,1164,-393,1173,-374,1180,-364,1211,-383,1223,-372,1234,-361,1216,-329,1234,-319,1253,-312,1266,-310,1274,-346,1290,-346,1306,-346,1316,-311,1336,-317,1354,-325,1365,-332,1345,-364,1356,-375,1367,-387,1399,-369,1409,-386,1416,-405,1418,-418,1382,-427,1382,-443,1382,-459,1417,-469,1411,-488,1403,-506,1396,-517,1364,-498,1353,-509,1341,-520,1359,-552,1342,-561,1323,-568,1310,-571,1301,-535,1286,-535,1270,-534,1259,-570,1240,-564,1235,-453,1238,-460,1248,-476,1263,-488,1281,-494,1300,-493,1307,-491,1324,-480,1335,-465,1341,-447,1340,-428,1338,-421,1328,-404,1313,-393,1294,-387,1275,-388,1268,-390,1252,-401,1240,-416,1234,-434,1230,-517,1219,-506,1208,-494,1176,-512,1167,-494,1160,-476,1157,-463,1193,-454,1193,-438,1194,-422xe" stroked="f" style="position:absolute;left:1157;top:-571;width:262;height:262">
              <v:path arrowok="t"/>
              <v:fill/>
            </v:shape>
            <v:shape coordorigin="1157,-571" coordsize="262,262" fillcolor="#000000" filled="t" path="m1240,-564l1222,-555,1211,-548,1230,-517,1234,-434,1235,-453,1240,-564xe" stroked="f" style="position:absolute;left:1157;top:-571;width:262;height:262">
              <v:path arrowok="t"/>
              <v:fill/>
            </v:shape>
            <v:shape coordorigin="539,-899" coordsize="1454,1454" fillcolor="#000000" filled="t" path="m1320,487l1266,490,1212,487,1159,481,1107,470,1057,456,1009,437,962,416,918,390,876,362,836,330,836,415,883,447,932,474,983,499,1036,519,1091,535,1148,546,1206,553,1266,556,1325,553,1384,546,1440,535,1496,519,1549,499,1600,474,1649,447,1695,415,1739,381,1780,343,1818,302,1853,258,1884,212,1912,163,1936,112,1956,58,1972,3,1983,-54,1990,-112,1993,-171,1990,-231,1983,-289,1972,-346,1956,-401,1936,-454,1912,-506,1884,-554,1853,-601,1818,-645,1780,-686,1739,-724,1695,-758,1649,-790,1600,-817,1549,-841,1496,-862,1440,-877,1384,-889,1325,-896,1266,-899,1206,-896,1148,-889,1091,-877,1036,-862,983,-841,932,-817,883,-790,836,-758,792,-724,752,-686,714,-645,679,-601,648,-554,620,-506,596,-454,576,-401,560,-346,548,-289,541,-231,539,-171,541,-112,548,-54,560,3,576,58,596,112,620,163,648,212,638,37,624,-13,613,-64,607,-117,605,-171,607,-226,613,-279,624,-330,638,-380,657,-428,679,-475,704,-519,732,-562,764,-601,799,-639,836,-673,876,-705,918,-733,962,-759,1009,-780,1057,-799,1107,-813,1159,-824,1212,-830,1266,-832,1320,-830,1373,-824,1424,-813,1474,-799,1523,-780,1569,-759,1614,-733,1656,-705,1696,-673,1733,-639,1767,-601,1799,-562,1828,-519,1853,-475,1875,-428,1893,-380,1907,-330,1918,-279,1924,-226,1927,-171,1924,-117,1918,-64,1907,-13,1893,37,1875,86,1853,132,1828,176,1799,219,1767,258,1733,296,1696,330,1656,362,1614,390,1569,416,1523,437,1474,456,1424,470,1373,481,1320,487xe" stroked="f" style="position:absolute;left:539;top:-899;width:1454;height:1454">
              <v:path arrowok="t"/>
              <v:fill/>
            </v:shape>
            <v:shape coordorigin="539,-899" coordsize="1454,1454" fillcolor="#000000" filled="t" path="m679,132l657,86,638,37,648,212,679,258,714,302,752,343,792,381,836,415,836,330,799,296,764,258,732,219,704,176,679,132xe" stroked="f" style="position:absolute;left:539;top:-899;width:1454;height:1454">
              <v:path arrowok="t"/>
              <v:fill/>
            </v:shape>
            <w10:wrap type="none"/>
          </v:group>
        </w:pict>
      </w:r>
      <w:r>
        <w:rPr>
          <w:rFonts w:ascii="Times New Roman" w:cs="Times New Roman" w:eastAsia="Times New Roman" w:hAnsi="Times New Roman"/>
          <w:sz w:val="18"/>
          <w:szCs w:val="18"/>
        </w:rPr>
        <w:t>and needs in detail so that we can offer the optimal solution for your company. We</w:t>
      </w:r>
      <w:r>
        <w:rPr>
          <w:rFonts w:ascii="Times New Roman" w:cs="Times New Roman" w:eastAsia="Times New Roman" w:hAnsi="Times New Roman"/>
          <w:sz w:val="18"/>
          <w:szCs w:val="18"/>
        </w:rPr>
        <w:t> are always at your side - from finding the solution and integrating the system to</w:t>
      </w:r>
      <w:r>
        <w:rPr>
          <w:rFonts w:ascii="Times New Roman" w:cs="Times New Roman" w:eastAsia="Times New Roman" w:hAnsi="Times New Roman"/>
          <w:sz w:val="18"/>
          <w:szCs w:val="18"/>
        </w:rPr>
        <w:t> maintenance and repair.</w:t>
      </w:r>
      <w:r>
        <w:rPr>
          <w:rFonts w:ascii="Times New Roman" w:cs="Times New Roman" w:eastAsia="Times New Roman" w:hAnsi="Times New Roman"/>
          <w:sz w:val="18"/>
          <w:szCs w:val="18"/>
        </w:rPr>
      </w:r>
    </w:p>
    <w:p>
      <w:pPr>
        <w:rPr>
          <w:sz w:val="15"/>
          <w:szCs w:val="15"/>
        </w:rPr>
        <w:jc w:val="left"/>
        <w:spacing w:before="7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before="39" w:line="250" w:lineRule="auto"/>
        <w:ind w:left="186" w:right="4167"/>
      </w:pPr>
      <w:r>
        <w:pict>
          <v:shape style="position:absolute;margin-left:426.661pt;margin-top:748.409pt;width:148.063pt;height:66.552pt;mso-position-horizontal-relative:page;mso-position-vertical-relative:page;z-index:-482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12"/>
          <w:szCs w:val="12"/>
        </w:rPr>
        <w:t>The information contained in this document is believed to be reliable, but NOVEXX Solutions makes no representations as to the accuracy</w:t>
      </w:r>
      <w:r>
        <w:rPr>
          <w:rFonts w:ascii="Times New Roman" w:cs="Times New Roman" w:eastAsia="Times New Roman" w:hAnsi="Times New Roman"/>
          <w:sz w:val="12"/>
          <w:szCs w:val="12"/>
        </w:rPr>
        <w:t> or correctness of the data. As with all other data, this information should be independently validated with regard to the specific end-user</w:t>
      </w:r>
      <w:r>
        <w:rPr>
          <w:rFonts w:ascii="Times New Roman" w:cs="Times New Roman" w:eastAsia="Times New Roman" w:hAnsi="Times New Roman"/>
          <w:sz w:val="12"/>
          <w:szCs w:val="12"/>
        </w:rPr>
        <w:t> conditions in order to ensure that the recommended identification solution complies with the relevant requirements and regulations.</w:t>
      </w:r>
      <w:r>
        <w:rPr>
          <w:rFonts w:ascii="Times New Roman" w:cs="Times New Roman" w:eastAsia="Times New Roman" w:hAnsi="Times New Roman"/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12"/>
          <w:szCs w:val="12"/>
        </w:rPr>
        <w:jc w:val="left"/>
        <w:spacing w:line="250" w:lineRule="auto"/>
        <w:ind w:left="186" w:right="4175"/>
      </w:pPr>
      <w:r>
        <w:rPr>
          <w:rFonts w:ascii="Times New Roman" w:cs="Times New Roman" w:eastAsia="Times New Roman" w:hAnsi="Times New Roman"/>
          <w:sz w:val="12"/>
          <w:szCs w:val="12"/>
        </w:rPr>
        <w:t>©2021 Novexx Solutions GmbH, all rights reserved. Any trademarks and/or trade names of third parties used in these materials are the</w:t>
      </w:r>
      <w:r>
        <w:rPr>
          <w:rFonts w:ascii="Times New Roman" w:cs="Times New Roman" w:eastAsia="Times New Roman" w:hAnsi="Times New Roman"/>
          <w:sz w:val="12"/>
          <w:szCs w:val="12"/>
        </w:rPr>
        <w:t> property of their respective owners.</w:t>
      </w:r>
      <w:r>
        <w:rPr>
          <w:rFonts w:ascii="Times New Roman" w:cs="Times New Roman" w:eastAsia="Times New Roman" w:hAnsi="Times New Roman"/>
          <w:sz w:val="12"/>
          <w:szCs w:val="12"/>
        </w:rPr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left"/>
        <w:ind w:left="186"/>
      </w:pPr>
      <w:r>
        <w:rPr>
          <w:rFonts w:ascii="Times New Roman" w:cs="Times New Roman" w:eastAsia="Times New Roman" w:hAnsi="Times New Roman"/>
          <w:color w:val="00E8C1"/>
          <w:sz w:val="22"/>
          <w:szCs w:val="22"/>
        </w:rPr>
        <w:t>www.novexx.com</w:t>
      </w:r>
      <w:r>
        <w:rPr>
          <w:rFonts w:ascii="Times New Roman" w:cs="Times New Roman" w:eastAsia="Times New Roman" w:hAnsi="Times New Roman"/>
          <w:color w:val="000000"/>
          <w:sz w:val="22"/>
          <w:szCs w:val="22"/>
        </w:rPr>
      </w:r>
    </w:p>
    <w:sectPr>
      <w:type w:val="continuous"/>
      <w:pgSz w:h="16840" w:w="11920"/>
      <w:pgMar w:bottom="280" w:left="440" w:right="300" w:top="156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edia\image1.png" Type="http://schemas.openxmlformats.org/officeDocument/2006/relationships/image"/><Relationship Id="rId5" Target="media\image2.jpg" Type="http://schemas.openxmlformats.org/officeDocument/2006/relationships/image"/><Relationship Id="rId6" Target="media\image3.png" Type="http://schemas.openxmlformats.org/officeDocument/2006/relationships/image"/><Relationship Id="rId7" Target="media\image4.png" Type="http://schemas.openxmlformats.org/officeDocument/2006/relationships/image"/><Relationship Id="rId8" Target="media\image5.jpg" Type="http://schemas.openxmlformats.org/officeDocument/2006/relationships/image"/><Relationship Id="rId9" Target="media\image6.jpg" Type="http://schemas.openxmlformats.org/officeDocument/2006/relationships/image"/><Relationship Id="rId10" Target="media\image7.jpg" Type="http://schemas.openxmlformats.org/officeDocument/2006/relationships/image"/><Relationship Id="rId11" Target="media\image8.png" Type="http://schemas.openxmlformats.org/officeDocument/2006/relationships/image"/><Relationship Id="rId12" Target="media\image9.png" Type="http://schemas.openxmlformats.org/officeDocument/2006/relationships/image"/><Relationship Id="rId13" Target="media\image10.png" Type="http://schemas.openxmlformats.org/officeDocument/2006/relationships/image"/><Relationship Id="rId14" Target="media\image11.png" Type="http://schemas.openxmlformats.org/officeDocument/2006/relationships/image"/><Relationship Id="rId15" Target="media\image12.png" Type="http://schemas.openxmlformats.org/officeDocument/2006/relationships/image"/><Relationship Id="rId16" Target="mailto:solutions@novexx.com" TargetMode="External" Type="http://schemas.openxmlformats.org/officeDocument/2006/relationships/hyperlink"/><Relationship Id="rId17" Target="media\image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